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802" w:rsidRPr="001F5BA5" w:rsidRDefault="00B25802" w:rsidP="001F5BA5">
      <w:pPr>
        <w:jc w:val="center"/>
        <w:rPr>
          <w:rFonts w:ascii="Times New Roman" w:hAnsi="Times New Roman" w:cs="Times New Roman"/>
          <w:b/>
          <w:i/>
          <w:sz w:val="36"/>
        </w:rPr>
      </w:pPr>
      <w:r w:rsidRPr="001F5BA5">
        <w:rPr>
          <w:rFonts w:ascii="Times New Roman" w:hAnsi="Times New Roman" w:cs="Times New Roman"/>
          <w:b/>
          <w:i/>
          <w:sz w:val="36"/>
        </w:rPr>
        <w:t xml:space="preserve">МКОУ </w:t>
      </w:r>
      <w:proofErr w:type="spellStart"/>
      <w:r w:rsidRPr="001F5BA5">
        <w:rPr>
          <w:rFonts w:ascii="Times New Roman" w:hAnsi="Times New Roman" w:cs="Times New Roman"/>
          <w:b/>
          <w:i/>
          <w:sz w:val="36"/>
        </w:rPr>
        <w:t>Кочубейская</w:t>
      </w:r>
      <w:proofErr w:type="spellEnd"/>
      <w:r w:rsidRPr="001F5BA5">
        <w:rPr>
          <w:rFonts w:ascii="Times New Roman" w:hAnsi="Times New Roman" w:cs="Times New Roman"/>
          <w:b/>
          <w:i/>
          <w:sz w:val="36"/>
        </w:rPr>
        <w:t xml:space="preserve"> средняя</w:t>
      </w:r>
      <w:r w:rsidR="001F5BA5" w:rsidRPr="001F5BA5">
        <w:rPr>
          <w:rFonts w:ascii="Times New Roman" w:hAnsi="Times New Roman" w:cs="Times New Roman"/>
          <w:b/>
          <w:i/>
          <w:sz w:val="36"/>
        </w:rPr>
        <w:t xml:space="preserve"> общеобразовательная  школа №1</w:t>
      </w:r>
    </w:p>
    <w:p w:rsidR="00130C95" w:rsidRPr="001F4D2E" w:rsidRDefault="00130C95" w:rsidP="00130C95">
      <w:pPr>
        <w:spacing w:after="0"/>
        <w:jc w:val="center"/>
        <w:rPr>
          <w:rFonts w:ascii="Times New Roman" w:hAnsi="Times New Roman"/>
          <w:sz w:val="32"/>
        </w:rPr>
      </w:pPr>
    </w:p>
    <w:p w:rsidR="00130C95" w:rsidRPr="00130C95" w:rsidRDefault="00130C95" w:rsidP="00130C95">
      <w:pPr>
        <w:spacing w:after="0"/>
        <w:jc w:val="right"/>
        <w:rPr>
          <w:rFonts w:ascii="Times New Roman" w:hAnsi="Times New Roman"/>
          <w:b/>
          <w:i/>
          <w:sz w:val="32"/>
        </w:rPr>
      </w:pPr>
      <w:r w:rsidRPr="00130C95">
        <w:rPr>
          <w:rFonts w:ascii="Times New Roman" w:hAnsi="Times New Roman"/>
          <w:b/>
          <w:i/>
          <w:sz w:val="32"/>
        </w:rPr>
        <w:t>«Утверждаю».</w:t>
      </w:r>
    </w:p>
    <w:p w:rsidR="00130C95" w:rsidRPr="00130C95" w:rsidRDefault="00130C95" w:rsidP="00130C95">
      <w:pPr>
        <w:spacing w:after="0"/>
        <w:jc w:val="right"/>
        <w:rPr>
          <w:rFonts w:ascii="Times New Roman" w:hAnsi="Times New Roman"/>
          <w:b/>
          <w:i/>
          <w:sz w:val="32"/>
        </w:rPr>
      </w:pPr>
      <w:r w:rsidRPr="00130C95">
        <w:rPr>
          <w:rFonts w:ascii="Times New Roman" w:hAnsi="Times New Roman"/>
          <w:b/>
          <w:i/>
          <w:sz w:val="32"/>
        </w:rPr>
        <w:t>Директор МКОУ «КСОШ№1»</w:t>
      </w:r>
    </w:p>
    <w:p w:rsidR="00130C95" w:rsidRPr="00130C95" w:rsidRDefault="00130C95" w:rsidP="00130C95">
      <w:pPr>
        <w:spacing w:after="0"/>
        <w:jc w:val="right"/>
        <w:rPr>
          <w:rFonts w:ascii="Times New Roman" w:hAnsi="Times New Roman"/>
          <w:b/>
          <w:i/>
          <w:sz w:val="32"/>
        </w:rPr>
      </w:pPr>
      <w:r w:rsidRPr="00130C95">
        <w:rPr>
          <w:rFonts w:ascii="Times New Roman" w:hAnsi="Times New Roman"/>
          <w:b/>
          <w:i/>
          <w:sz w:val="32"/>
        </w:rPr>
        <w:t>_______________ /</w:t>
      </w:r>
      <w:proofErr w:type="spellStart"/>
      <w:r w:rsidRPr="00130C95">
        <w:rPr>
          <w:rFonts w:ascii="Times New Roman" w:hAnsi="Times New Roman"/>
          <w:b/>
          <w:i/>
          <w:sz w:val="32"/>
        </w:rPr>
        <w:t>Газимагомедов</w:t>
      </w:r>
      <w:proofErr w:type="spellEnd"/>
      <w:r w:rsidRPr="00130C95">
        <w:rPr>
          <w:rFonts w:ascii="Times New Roman" w:hAnsi="Times New Roman"/>
          <w:b/>
          <w:i/>
          <w:sz w:val="32"/>
        </w:rPr>
        <w:t xml:space="preserve"> Р.О. /</w:t>
      </w:r>
    </w:p>
    <w:p w:rsidR="00130C95" w:rsidRPr="00130C95" w:rsidRDefault="00130C95" w:rsidP="00130C95">
      <w:pPr>
        <w:spacing w:after="0"/>
        <w:jc w:val="right"/>
        <w:rPr>
          <w:rFonts w:ascii="Times New Roman" w:hAnsi="Times New Roman"/>
          <w:b/>
          <w:i/>
          <w:sz w:val="32"/>
        </w:rPr>
      </w:pPr>
      <w:r w:rsidRPr="00130C95">
        <w:rPr>
          <w:rFonts w:ascii="Times New Roman" w:hAnsi="Times New Roman"/>
          <w:b/>
          <w:i/>
          <w:sz w:val="32"/>
        </w:rPr>
        <w:t>«_____» ________________ 201</w:t>
      </w:r>
      <w:r w:rsidR="000E649C">
        <w:rPr>
          <w:rFonts w:ascii="Times New Roman" w:hAnsi="Times New Roman"/>
          <w:b/>
          <w:i/>
          <w:sz w:val="32"/>
        </w:rPr>
        <w:t>6</w:t>
      </w:r>
      <w:r w:rsidRPr="00130C95">
        <w:rPr>
          <w:rFonts w:ascii="Times New Roman" w:hAnsi="Times New Roman"/>
          <w:b/>
          <w:i/>
          <w:sz w:val="32"/>
        </w:rPr>
        <w:t xml:space="preserve"> г.</w:t>
      </w:r>
    </w:p>
    <w:p w:rsidR="00B25802" w:rsidRPr="00130C95" w:rsidRDefault="00B25802" w:rsidP="00130C95">
      <w:pPr>
        <w:jc w:val="right"/>
        <w:rPr>
          <w:b/>
          <w:i/>
          <w:sz w:val="32"/>
        </w:rPr>
      </w:pPr>
    </w:p>
    <w:p w:rsidR="00B25802" w:rsidRDefault="00B25802"/>
    <w:p w:rsidR="00B25802" w:rsidRDefault="00B25802"/>
    <w:p w:rsidR="00B25802" w:rsidRDefault="00B25802"/>
    <w:tbl>
      <w:tblPr>
        <w:tblpPr w:leftFromText="180" w:rightFromText="180" w:vertAnchor="text" w:tblpXSpec="right" w:tblpY="1"/>
        <w:tblOverlap w:val="never"/>
        <w:tblW w:w="5060" w:type="pct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9913"/>
      </w:tblGrid>
      <w:tr w:rsidR="00515091" w:rsidRPr="0049014C" w:rsidTr="00E82870">
        <w:trPr>
          <w:tblCellSpacing w:w="0" w:type="dxa"/>
        </w:trPr>
        <w:tc>
          <w:tcPr>
            <w:tcW w:w="10622" w:type="dxa"/>
            <w:gridSpan w:val="2"/>
            <w:vAlign w:val="center"/>
            <w:hideMark/>
          </w:tcPr>
          <w:p w:rsidR="00D6370F" w:rsidRPr="00E82870" w:rsidRDefault="00515091" w:rsidP="00E82870">
            <w:pPr>
              <w:spacing w:after="0" w:line="240" w:lineRule="auto"/>
              <w:ind w:left="91" w:right="9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72"/>
                <w:szCs w:val="24"/>
              </w:rPr>
            </w:pPr>
            <w:r w:rsidRPr="00E8287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72"/>
                <w:szCs w:val="24"/>
              </w:rPr>
              <w:t xml:space="preserve">Отчет работы </w:t>
            </w:r>
          </w:p>
          <w:p w:rsidR="00515091" w:rsidRPr="00E82870" w:rsidRDefault="00515091" w:rsidP="00E82870">
            <w:pPr>
              <w:spacing w:after="0" w:line="240" w:lineRule="auto"/>
              <w:ind w:left="91" w:right="91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72"/>
                <w:szCs w:val="24"/>
              </w:rPr>
            </w:pPr>
            <w:r w:rsidRPr="00E8287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72"/>
                <w:szCs w:val="24"/>
              </w:rPr>
              <w:t>заместителя директора по учебно-методической работе</w:t>
            </w:r>
          </w:p>
        </w:tc>
      </w:tr>
      <w:tr w:rsidR="00515091" w:rsidRPr="0049014C" w:rsidTr="00E82870">
        <w:trPr>
          <w:tblCellSpacing w:w="0" w:type="dxa"/>
        </w:trPr>
        <w:tc>
          <w:tcPr>
            <w:tcW w:w="10622" w:type="dxa"/>
            <w:gridSpan w:val="2"/>
            <w:vAlign w:val="center"/>
            <w:hideMark/>
          </w:tcPr>
          <w:p w:rsidR="00515091" w:rsidRPr="00E82870" w:rsidRDefault="00130C95" w:rsidP="00E828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72"/>
                <w:szCs w:val="24"/>
              </w:rPr>
            </w:pPr>
            <w:r w:rsidRPr="00E8287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72"/>
                <w:szCs w:val="24"/>
              </w:rPr>
              <w:t>за  20</w:t>
            </w:r>
            <w:r w:rsidR="00515091" w:rsidRPr="00E8287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72"/>
                <w:szCs w:val="24"/>
              </w:rPr>
              <w:t>1</w:t>
            </w:r>
            <w:r w:rsidR="000E649C" w:rsidRPr="00E8287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72"/>
                <w:szCs w:val="24"/>
              </w:rPr>
              <w:t>5</w:t>
            </w:r>
            <w:r w:rsidRPr="00E8287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72"/>
                <w:szCs w:val="24"/>
              </w:rPr>
              <w:t>-201</w:t>
            </w:r>
            <w:r w:rsidR="000E649C" w:rsidRPr="00E8287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72"/>
                <w:szCs w:val="24"/>
              </w:rPr>
              <w:t>6</w:t>
            </w:r>
            <w:r w:rsidR="00515091" w:rsidRPr="00E8287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72"/>
                <w:szCs w:val="24"/>
              </w:rPr>
              <w:t xml:space="preserve"> год</w:t>
            </w:r>
          </w:p>
        </w:tc>
      </w:tr>
      <w:tr w:rsidR="00C0451C" w:rsidRPr="0049014C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49014C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4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13" w:type="dxa"/>
            <w:vAlign w:val="center"/>
            <w:hideMark/>
          </w:tcPr>
          <w:p w:rsidR="00515091" w:rsidRPr="0049014C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51C" w:rsidRPr="00B279E5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13" w:type="dxa"/>
            <w:vAlign w:val="center"/>
            <w:hideMark/>
          </w:tcPr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EE5494" w:rsidRPr="00B279E5" w:rsidRDefault="00EE5494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D6370F" w:rsidRPr="00B279E5" w:rsidRDefault="00D6370F" w:rsidP="00E82870">
            <w:pPr>
              <w:pStyle w:val="a3"/>
              <w:spacing w:before="278" w:after="0"/>
              <w:ind w:right="57"/>
              <w:rPr>
                <w:b/>
                <w:bCs/>
              </w:rPr>
            </w:pPr>
          </w:p>
          <w:p w:rsidR="00656545" w:rsidRDefault="00656545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24"/>
              </w:rPr>
            </w:pPr>
          </w:p>
          <w:p w:rsidR="00656545" w:rsidRDefault="00656545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24"/>
              </w:rPr>
            </w:pPr>
          </w:p>
          <w:p w:rsidR="00656545" w:rsidRDefault="00656545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24"/>
              </w:rPr>
            </w:pPr>
          </w:p>
          <w:p w:rsidR="00656545" w:rsidRDefault="00656545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24"/>
              </w:rPr>
            </w:pPr>
          </w:p>
          <w:p w:rsidR="00130C95" w:rsidRPr="00EA0F00" w:rsidRDefault="00656545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44"/>
                <w:szCs w:val="24"/>
              </w:rPr>
              <w:t xml:space="preserve">                              </w:t>
            </w:r>
            <w:r w:rsidR="001F5BA5" w:rsidRPr="00EA0F0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  <w:t xml:space="preserve">ЗАВУЧ по УМР: </w:t>
            </w:r>
            <w:r w:rsidR="000E649C" w:rsidRPr="00EA0F0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  <w:t>Мазаева К.М.</w:t>
            </w:r>
            <w:r w:rsidR="00E82870" w:rsidRPr="00EA0F00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36"/>
                <w:szCs w:val="36"/>
              </w:rPr>
              <w:t xml:space="preserve"> </w:t>
            </w:r>
          </w:p>
          <w:p w:rsidR="00270FEE" w:rsidRPr="00E82870" w:rsidRDefault="00E82870" w:rsidP="00E82870">
            <w:pPr>
              <w:pStyle w:val="a3"/>
              <w:spacing w:before="278" w:after="0"/>
              <w:ind w:right="57"/>
              <w:rPr>
                <w:sz w:val="28"/>
                <w:szCs w:val="28"/>
              </w:rPr>
            </w:pPr>
            <w:r>
              <w:rPr>
                <w:b/>
                <w:bCs/>
              </w:rPr>
              <w:lastRenderedPageBreak/>
              <w:t xml:space="preserve">    </w:t>
            </w:r>
            <w:r w:rsidR="00515091" w:rsidRPr="00E82870">
              <w:rPr>
                <w:b/>
                <w:bCs/>
                <w:sz w:val="28"/>
                <w:szCs w:val="28"/>
              </w:rPr>
              <w:t>Н</w:t>
            </w:r>
            <w:r w:rsidR="00515091" w:rsidRPr="00E82870">
              <w:rPr>
                <w:sz w:val="28"/>
                <w:szCs w:val="28"/>
              </w:rPr>
              <w:t>аша школа в этом учебном году работала над общей методической темой «Повышение эффективности педагогического процесса и обеспечение качества образования». Эта тема согласуется с подпрограммами «Одарённые дети», «Воспитай гражданина России», «</w:t>
            </w:r>
            <w:proofErr w:type="spellStart"/>
            <w:r w:rsidR="00515091" w:rsidRPr="00E82870">
              <w:rPr>
                <w:sz w:val="28"/>
                <w:szCs w:val="28"/>
              </w:rPr>
              <w:t>Здоровьесберегающие</w:t>
            </w:r>
            <w:proofErr w:type="spellEnd"/>
            <w:r w:rsidR="00515091" w:rsidRPr="00E82870">
              <w:rPr>
                <w:sz w:val="28"/>
                <w:szCs w:val="28"/>
              </w:rPr>
              <w:t xml:space="preserve"> технологии», «Учись учиться». </w:t>
            </w:r>
          </w:p>
          <w:p w:rsidR="00515091" w:rsidRPr="00E82870" w:rsidRDefault="00515091" w:rsidP="00E82870">
            <w:pPr>
              <w:pStyle w:val="a3"/>
              <w:spacing w:before="278" w:after="0"/>
              <w:ind w:left="57" w:right="57" w:firstLine="709"/>
              <w:rPr>
                <w:b/>
                <w:sz w:val="28"/>
                <w:szCs w:val="28"/>
              </w:rPr>
            </w:pPr>
            <w:r w:rsidRPr="00E82870">
              <w:rPr>
                <w:b/>
                <w:color w:val="FF0000"/>
                <w:sz w:val="28"/>
                <w:szCs w:val="28"/>
              </w:rPr>
              <w:t>Целью</w:t>
            </w:r>
            <w:r w:rsidRPr="00E82870">
              <w:rPr>
                <w:sz w:val="28"/>
                <w:szCs w:val="28"/>
              </w:rPr>
              <w:t xml:space="preserve"> методической работы школы стало развитие личности ребёнка, раскрытие его творческих способностей, сохранение физического и психического здоровья учащихся и учителей, защиту прав на образование, максимальное удовлетворение всех общеобразовательных потребностей.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 xml:space="preserve"> </w:t>
            </w:r>
            <w:r w:rsidRPr="00E82870">
              <w:rPr>
                <w:b/>
                <w:sz w:val="28"/>
                <w:szCs w:val="28"/>
              </w:rPr>
              <w:t xml:space="preserve">Поставленная цель осуществляется через </w:t>
            </w:r>
            <w:r w:rsidRPr="00E82870">
              <w:rPr>
                <w:b/>
                <w:color w:val="FF0000"/>
                <w:sz w:val="28"/>
                <w:szCs w:val="28"/>
              </w:rPr>
              <w:t>задачи</w:t>
            </w:r>
            <w:r w:rsidRPr="00E82870">
              <w:rPr>
                <w:b/>
                <w:sz w:val="28"/>
                <w:szCs w:val="28"/>
              </w:rPr>
              <w:t xml:space="preserve">: </w:t>
            </w:r>
          </w:p>
          <w:p w:rsidR="00B279E5" w:rsidRPr="00E82870" w:rsidRDefault="00B279E5" w:rsidP="00E82870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spacing w:before="278" w:after="278"/>
              <w:ind w:right="57"/>
              <w:rPr>
                <w:b/>
                <w:bCs/>
                <w:sz w:val="28"/>
                <w:szCs w:val="28"/>
              </w:rPr>
            </w:pPr>
            <w:r w:rsidRPr="00E82870">
              <w:rPr>
                <w:b/>
                <w:bCs/>
                <w:sz w:val="28"/>
                <w:szCs w:val="28"/>
              </w:rPr>
              <w:t>Работать по образовательной подготовке учащихся:</w:t>
            </w:r>
          </w:p>
          <w:p w:rsidR="00B279E5" w:rsidRPr="00E82870" w:rsidRDefault="00B279E5" w:rsidP="00E82870">
            <w:pPr>
              <w:pStyle w:val="a3"/>
              <w:spacing w:before="278" w:after="0"/>
              <w:ind w:left="57" w:right="57"/>
              <w:rPr>
                <w:sz w:val="28"/>
                <w:szCs w:val="28"/>
              </w:rPr>
            </w:pPr>
            <w:r w:rsidRPr="00E82870">
              <w:rPr>
                <w:sz w:val="28"/>
                <w:szCs w:val="28"/>
              </w:rPr>
              <w:t>– формировать прочные, глубокие знания основ наук;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повышать мотивацию обучения;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формировать навыки культуры умственного труда;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формировать систему общих и специальных умений и навыков;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</w:t>
            </w:r>
            <w:r w:rsidRPr="00E82870">
              <w:rPr>
                <w:sz w:val="28"/>
                <w:szCs w:val="28"/>
              </w:rPr>
              <w:t>– формировать коммуникативные и рефлексивные навыки</w:t>
            </w:r>
          </w:p>
          <w:p w:rsidR="00B279E5" w:rsidRPr="00E82870" w:rsidRDefault="00B279E5" w:rsidP="00E82870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spacing w:before="278" w:after="0"/>
              <w:ind w:right="57"/>
              <w:rPr>
                <w:b/>
                <w:bCs/>
                <w:sz w:val="28"/>
                <w:szCs w:val="28"/>
              </w:rPr>
            </w:pPr>
            <w:r w:rsidRPr="00E82870">
              <w:rPr>
                <w:b/>
                <w:bCs/>
                <w:sz w:val="28"/>
                <w:szCs w:val="28"/>
              </w:rPr>
              <w:t>Обеспечить реализацию учебного плана школы, плана ВШК.</w:t>
            </w:r>
          </w:p>
          <w:p w:rsidR="00B279E5" w:rsidRPr="00E82870" w:rsidRDefault="00B279E5" w:rsidP="00E82870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spacing w:before="0" w:after="0"/>
              <w:ind w:right="57"/>
              <w:rPr>
                <w:b/>
                <w:bCs/>
                <w:sz w:val="28"/>
                <w:szCs w:val="28"/>
              </w:rPr>
            </w:pPr>
            <w:r w:rsidRPr="00E82870">
              <w:rPr>
                <w:b/>
                <w:bCs/>
                <w:sz w:val="28"/>
                <w:szCs w:val="28"/>
              </w:rPr>
              <w:t>Регулярно проводить мониторинг достижений учащихся по областям знаний</w:t>
            </w:r>
          </w:p>
          <w:p w:rsidR="00B279E5" w:rsidRPr="00E82870" w:rsidRDefault="00B279E5" w:rsidP="00E82870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spacing w:before="0" w:after="0"/>
              <w:ind w:right="57"/>
              <w:rPr>
                <w:b/>
                <w:bCs/>
                <w:sz w:val="28"/>
                <w:szCs w:val="28"/>
              </w:rPr>
            </w:pPr>
            <w:r w:rsidRPr="00E82870">
              <w:rPr>
                <w:b/>
                <w:bCs/>
                <w:sz w:val="28"/>
                <w:szCs w:val="28"/>
              </w:rPr>
              <w:t>Обеспечить внедрение в учебный процесс новых образовательных технологий: развивающее обучение, метод проектов, проблемное обучение.</w:t>
            </w:r>
          </w:p>
          <w:p w:rsidR="00B279E5" w:rsidRPr="00E82870" w:rsidRDefault="00B279E5" w:rsidP="00E82870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spacing w:before="0" w:after="0"/>
              <w:ind w:right="57"/>
              <w:rPr>
                <w:b/>
                <w:bCs/>
                <w:sz w:val="28"/>
                <w:szCs w:val="28"/>
              </w:rPr>
            </w:pPr>
            <w:r w:rsidRPr="00E82870">
              <w:rPr>
                <w:b/>
                <w:bCs/>
                <w:sz w:val="28"/>
                <w:szCs w:val="28"/>
              </w:rPr>
              <w:t>Наладить работу учителей-предметников со слабоуспевающими и неуспевающими детьми</w:t>
            </w:r>
          </w:p>
          <w:p w:rsidR="00B279E5" w:rsidRPr="00E82870" w:rsidRDefault="00B279E5" w:rsidP="00E82870">
            <w:pPr>
              <w:pStyle w:val="a3"/>
              <w:numPr>
                <w:ilvl w:val="0"/>
                <w:numId w:val="2"/>
              </w:numPr>
              <w:tabs>
                <w:tab w:val="left" w:pos="720"/>
              </w:tabs>
              <w:spacing w:before="0" w:after="0"/>
              <w:ind w:right="57"/>
              <w:rPr>
                <w:b/>
                <w:bCs/>
                <w:sz w:val="28"/>
                <w:szCs w:val="28"/>
              </w:rPr>
            </w:pPr>
            <w:r w:rsidRPr="00E82870">
              <w:rPr>
                <w:b/>
                <w:bCs/>
                <w:sz w:val="28"/>
                <w:szCs w:val="28"/>
              </w:rPr>
              <w:t>Осуществлять личностно-ориентированный подход к учащимся второй и третьей ступеней в полной мере.</w:t>
            </w:r>
          </w:p>
          <w:p w:rsidR="00515091" w:rsidRPr="00E82870" w:rsidRDefault="00515091" w:rsidP="00E82870">
            <w:pPr>
              <w:pStyle w:val="a3"/>
              <w:spacing w:before="278" w:after="0"/>
              <w:ind w:right="57"/>
              <w:rPr>
                <w:b/>
                <w:sz w:val="28"/>
                <w:szCs w:val="28"/>
              </w:rPr>
            </w:pPr>
            <w:r w:rsidRPr="00E82870">
              <w:rPr>
                <w:b/>
                <w:sz w:val="28"/>
                <w:szCs w:val="28"/>
              </w:rPr>
              <w:t xml:space="preserve">Для решения задач в школе были созданы следующие </w:t>
            </w:r>
            <w:r w:rsidRPr="00E82870">
              <w:rPr>
                <w:b/>
                <w:color w:val="FF0000"/>
                <w:sz w:val="28"/>
                <w:szCs w:val="28"/>
              </w:rPr>
              <w:t>условия</w:t>
            </w:r>
            <w:r w:rsidRPr="00E82870">
              <w:rPr>
                <w:b/>
                <w:sz w:val="28"/>
                <w:szCs w:val="28"/>
              </w:rPr>
              <w:t>:</w:t>
            </w:r>
          </w:p>
          <w:p w:rsidR="00515091" w:rsidRPr="00E82870" w:rsidRDefault="00515091" w:rsidP="00E82870">
            <w:pPr>
              <w:pStyle w:val="a3"/>
              <w:spacing w:before="278" w:after="0"/>
              <w:ind w:left="57" w:right="57"/>
              <w:rPr>
                <w:sz w:val="28"/>
                <w:szCs w:val="28"/>
              </w:rPr>
            </w:pPr>
            <w:r w:rsidRPr="00E82870">
              <w:rPr>
                <w:sz w:val="28"/>
                <w:szCs w:val="28"/>
              </w:rPr>
              <w:t>– составлен учебный план, позволяющий заложить фундамент знаний по основным дисциплинам, обеспечивающий уровень, соответствующий стандарту образования;</w:t>
            </w:r>
            <w:r w:rsidR="00E82870" w:rsidRPr="00E82870">
              <w:rPr>
                <w:sz w:val="28"/>
                <w:szCs w:val="28"/>
              </w:rPr>
              <w:t xml:space="preserve">                         </w:t>
            </w:r>
            <w:r w:rsidRPr="00E82870">
              <w:rPr>
                <w:sz w:val="28"/>
                <w:szCs w:val="28"/>
              </w:rPr>
              <w:t>– разработана Программа информатизации школы;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сложена структура методической службы;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учителя школы в течение года обучались на базе ДИПКК.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</w:t>
            </w:r>
            <w:r w:rsidR="00080584" w:rsidRPr="00E82870">
              <w:rPr>
                <w:sz w:val="28"/>
                <w:szCs w:val="28"/>
              </w:rPr>
              <w:t xml:space="preserve">- </w:t>
            </w:r>
            <w:r w:rsidR="00E82870" w:rsidRPr="00E82870">
              <w:rPr>
                <w:sz w:val="28"/>
                <w:szCs w:val="28"/>
              </w:rPr>
              <w:t xml:space="preserve"> </w:t>
            </w:r>
            <w:proofErr w:type="spellStart"/>
            <w:r w:rsidR="00E82870" w:rsidRPr="00E82870">
              <w:rPr>
                <w:sz w:val="28"/>
                <w:szCs w:val="28"/>
              </w:rPr>
              <w:t>методические</w:t>
            </w:r>
            <w:r w:rsidRPr="00E82870">
              <w:rPr>
                <w:sz w:val="28"/>
                <w:szCs w:val="28"/>
              </w:rPr>
              <w:t>объединения</w:t>
            </w:r>
            <w:proofErr w:type="spellEnd"/>
            <w:r w:rsidRPr="00E82870">
              <w:rPr>
                <w:sz w:val="28"/>
                <w:szCs w:val="28"/>
              </w:rPr>
              <w:t xml:space="preserve"> имели планы работы;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производился ВШК администрацией;</w:t>
            </w:r>
            <w:r w:rsidR="00E82870" w:rsidRPr="00E82870">
              <w:rPr>
                <w:sz w:val="28"/>
                <w:szCs w:val="28"/>
              </w:rPr>
              <w:t xml:space="preserve">                                                                                                     </w:t>
            </w:r>
            <w:r w:rsidRPr="00E82870">
              <w:rPr>
                <w:sz w:val="28"/>
                <w:szCs w:val="28"/>
              </w:rPr>
              <w:t>– продолжена работа по обеспечению сохранности здоровья и здорового образа жизни детей;</w:t>
            </w:r>
            <w:r w:rsidR="00E82870" w:rsidRPr="00E82870">
              <w:rPr>
                <w:sz w:val="28"/>
                <w:szCs w:val="28"/>
              </w:rPr>
              <w:t xml:space="preserve"> </w:t>
            </w:r>
            <w:r w:rsidRPr="00E82870">
              <w:rPr>
                <w:sz w:val="28"/>
                <w:szCs w:val="28"/>
              </w:rPr>
              <w:t>– работа по организации учебно-воспитательного процесса носила научно-методический характер;</w:t>
            </w:r>
          </w:p>
          <w:p w:rsidR="005D7545" w:rsidRPr="00E82870" w:rsidRDefault="005D7545" w:rsidP="00E82870">
            <w:pPr>
              <w:pStyle w:val="a3"/>
              <w:spacing w:before="278" w:after="0"/>
              <w:ind w:left="57" w:right="57" w:firstLine="709"/>
              <w:rPr>
                <w:sz w:val="28"/>
                <w:szCs w:val="28"/>
              </w:rPr>
            </w:pPr>
          </w:p>
          <w:p w:rsidR="005D7545" w:rsidRPr="00E82870" w:rsidRDefault="005D7545" w:rsidP="00E82870">
            <w:pPr>
              <w:spacing w:after="0" w:line="240" w:lineRule="auto"/>
              <w:ind w:left="360"/>
              <w:rPr>
                <w:b/>
                <w:sz w:val="28"/>
                <w:szCs w:val="28"/>
              </w:rPr>
            </w:pPr>
          </w:p>
          <w:p w:rsidR="00E82870" w:rsidRDefault="00E82870" w:rsidP="00E82870">
            <w:p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</w:p>
          <w:p w:rsidR="005D7545" w:rsidRPr="005D7545" w:rsidRDefault="005D7545" w:rsidP="00E82870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 w:rsidRPr="005D7545">
              <w:rPr>
                <w:b/>
                <w:color w:val="FF0000"/>
                <w:sz w:val="32"/>
                <w:szCs w:val="32"/>
              </w:rPr>
              <w:lastRenderedPageBreak/>
              <w:t>Работа методического совета школы</w:t>
            </w:r>
          </w:p>
          <w:p w:rsidR="005D7545" w:rsidRPr="005D7545" w:rsidRDefault="005D7545" w:rsidP="00E8287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D754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5D7545" w:rsidRPr="00D618D3" w:rsidRDefault="005D7545" w:rsidP="00E8287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 школе работа</w:t>
            </w:r>
            <w:r w:rsidR="00887AD8" w:rsidRPr="00D618D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ет</w:t>
            </w:r>
            <w:r w:rsidRPr="00D618D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1F58A0" w:rsidRPr="00D618D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  <w:r w:rsidRPr="00D618D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методических объединений:</w:t>
            </w:r>
          </w:p>
          <w:p w:rsidR="005D7545" w:rsidRPr="00D618D3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- МО  учителей начальной школы; ( </w:t>
            </w:r>
            <w:proofErr w:type="spellStart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Рук.МО</w:t>
            </w:r>
            <w:proofErr w:type="spellEnd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- Полякова Л.А.)</w:t>
            </w:r>
          </w:p>
          <w:p w:rsidR="005D7545" w:rsidRPr="00D618D3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- МО учителей русского языка и литературы; ( Рук. МО- Мостовая Н.С.)</w:t>
            </w:r>
          </w:p>
          <w:p w:rsidR="005D7545" w:rsidRPr="00D618D3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- МО  учителей естественного цикла;( рук. МО- </w:t>
            </w:r>
            <w:proofErr w:type="spellStart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Абдулхаликова</w:t>
            </w:r>
            <w:proofErr w:type="spellEnd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 П.М.)</w:t>
            </w:r>
          </w:p>
          <w:p w:rsidR="005D7545" w:rsidRPr="00D618D3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- МО учителей иностранного языка; ( Рук. МО- Курбанова Т.С)                                                                                                                                                            </w:t>
            </w:r>
          </w:p>
          <w:p w:rsidR="005D7545" w:rsidRPr="00D618D3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- МО учителей истории и обществознания ( рук. МО- </w:t>
            </w:r>
            <w:proofErr w:type="spellStart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Гайдарова</w:t>
            </w:r>
            <w:proofErr w:type="spellEnd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 С.А.)                                                                                                                                                </w:t>
            </w:r>
          </w:p>
          <w:p w:rsidR="005D7545" w:rsidRPr="00D618D3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-МО учителей математики, физики и информатики (рук. МО- </w:t>
            </w:r>
            <w:proofErr w:type="spellStart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Рабаданова</w:t>
            </w:r>
            <w:proofErr w:type="spellEnd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 П.Р.) </w:t>
            </w:r>
          </w:p>
          <w:p w:rsidR="005D7545" w:rsidRPr="00D618D3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-МО учителей ИЗО, музыки и технологии.( рук. МО- </w:t>
            </w:r>
            <w:proofErr w:type="spellStart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Гусенов</w:t>
            </w:r>
            <w:proofErr w:type="spellEnd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 М.М.)                                                         </w:t>
            </w:r>
          </w:p>
          <w:p w:rsidR="005D7545" w:rsidRPr="005D7545" w:rsidRDefault="005D7545" w:rsidP="00E82870">
            <w:pPr>
              <w:pStyle w:val="a9"/>
              <w:spacing w:after="0"/>
              <w:ind w:left="0"/>
              <w:jc w:val="both"/>
              <w:rPr>
                <w:b/>
                <w:color w:val="FF0000"/>
              </w:rPr>
            </w:pPr>
            <w:r w:rsidRPr="005D7545">
              <w:rPr>
                <w:b/>
                <w:color w:val="FF0000"/>
              </w:rPr>
              <w:t>Все МО активно работали над решением темы школы через:</w:t>
            </w:r>
          </w:p>
          <w:p w:rsidR="005D7545" w:rsidRPr="005D7545" w:rsidRDefault="005D7545" w:rsidP="00E82870">
            <w:pPr>
              <w:pStyle w:val="a9"/>
              <w:spacing w:after="0"/>
              <w:ind w:left="0"/>
              <w:jc w:val="both"/>
            </w:pPr>
          </w:p>
          <w:p w:rsidR="005D7545" w:rsidRPr="00D618D3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5D7545">
              <w:rPr>
                <w:sz w:val="24"/>
                <w:szCs w:val="24"/>
              </w:rPr>
              <w:t xml:space="preserve">- </w:t>
            </w: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заседания МО, на которых рассматривали новинки педагогической литературы, выступали    с докладами,  творческими отчетами;</w:t>
            </w:r>
          </w:p>
          <w:p w:rsidR="005D7545" w:rsidRPr="00D618D3" w:rsidRDefault="005D7545" w:rsidP="00E82870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D618D3">
              <w:rPr>
                <w:rFonts w:ascii="Times New Roman" w:hAnsi="Times New Roman" w:cs="Times New Roman"/>
                <w:sz w:val="24"/>
                <w:szCs w:val="24"/>
              </w:rPr>
              <w:t xml:space="preserve"> уроков;</w:t>
            </w:r>
          </w:p>
          <w:p w:rsidR="005D7545" w:rsidRPr="00D618D3" w:rsidRDefault="005D7545" w:rsidP="00E82870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- мероприятия ВШК;</w:t>
            </w:r>
          </w:p>
          <w:p w:rsidR="005D7545" w:rsidRPr="00D618D3" w:rsidRDefault="005D7545" w:rsidP="00E82870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- участие в районных педагогических семинарах;</w:t>
            </w:r>
          </w:p>
          <w:p w:rsidR="005D7545" w:rsidRPr="00D618D3" w:rsidRDefault="005D7545" w:rsidP="00E82870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- использование информационных технологий на уроках и во внеурочное время;</w:t>
            </w:r>
          </w:p>
          <w:p w:rsidR="005D7545" w:rsidRPr="00D618D3" w:rsidRDefault="005D7545" w:rsidP="00E82870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8D3">
              <w:rPr>
                <w:rFonts w:ascii="Times New Roman" w:hAnsi="Times New Roman" w:cs="Times New Roman"/>
                <w:sz w:val="24"/>
                <w:szCs w:val="24"/>
              </w:rPr>
              <w:t>-  работа с сайтом образовательного учреждения.</w:t>
            </w:r>
          </w:p>
          <w:p w:rsidR="00657DAA" w:rsidRPr="005D7545" w:rsidRDefault="00657DAA" w:rsidP="00E82870">
            <w:pPr>
              <w:pStyle w:val="a3"/>
              <w:spacing w:before="278" w:after="0"/>
              <w:ind w:right="57"/>
            </w:pPr>
            <w:r w:rsidRPr="00B279E5">
              <w:t>Методические советы провод</w:t>
            </w:r>
            <w:r w:rsidR="00887AD8">
              <w:t xml:space="preserve">ились </w:t>
            </w:r>
            <w:r w:rsidRPr="00B279E5">
              <w:t xml:space="preserve">регулярно. Передовой педагогический опыт изучается и обобщается в ходе проведения методических советов школы, педагогических советов, на методических объединениях. </w:t>
            </w:r>
          </w:p>
          <w:p w:rsidR="00B359A9" w:rsidRPr="00D618D3" w:rsidRDefault="00792808" w:rsidP="00E828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плану, в</w:t>
            </w:r>
            <w:r w:rsidR="00B359A9" w:rsidRPr="00D618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течение года методическим советом было проведено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="00B359A9" w:rsidRPr="00D618D3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заседаний по следующим темам:</w:t>
            </w:r>
          </w:p>
          <w:tbl>
            <w:tblPr>
              <w:tblW w:w="9845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14"/>
              <w:gridCol w:w="7"/>
              <w:gridCol w:w="103"/>
              <w:gridCol w:w="7321"/>
            </w:tblGrid>
            <w:tr w:rsidR="00B359A9" w:rsidRPr="007300A1" w:rsidTr="00A17F02">
              <w:trPr>
                <w:trHeight w:val="297"/>
              </w:trPr>
              <w:tc>
                <w:tcPr>
                  <w:tcW w:w="2524" w:type="dxa"/>
                  <w:gridSpan w:val="3"/>
                </w:tcPr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b/>
                      <w:sz w:val="24"/>
                      <w:szCs w:val="24"/>
                    </w:rPr>
                  </w:pPr>
                  <w:r w:rsidRPr="007300A1">
                    <w:rPr>
                      <w:b/>
                      <w:sz w:val="24"/>
                      <w:szCs w:val="24"/>
                    </w:rPr>
                    <w:t xml:space="preserve">Сентябрь </w:t>
                  </w:r>
                </w:p>
              </w:tc>
              <w:tc>
                <w:tcPr>
                  <w:tcW w:w="7321" w:type="dxa"/>
                  <w:tcBorders>
                    <w:bottom w:val="nil"/>
                  </w:tcBorders>
                </w:tcPr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B359A9" w:rsidRPr="007300A1" w:rsidTr="00A17F02">
              <w:trPr>
                <w:trHeight w:val="2115"/>
              </w:trPr>
              <w:tc>
                <w:tcPr>
                  <w:tcW w:w="9845" w:type="dxa"/>
                  <w:gridSpan w:val="4"/>
                  <w:tcBorders>
                    <w:top w:val="nil"/>
                  </w:tcBorders>
                </w:tcPr>
                <w:p w:rsidR="00077D3D" w:rsidRPr="00A17F02" w:rsidRDefault="00077D3D" w:rsidP="00434E7F">
                  <w:pPr>
                    <w:framePr w:hSpace="180" w:wrap="around" w:vAnchor="text" w:hAnchor="text" w:xAlign="right" w:y="1"/>
                    <w:ind w:left="80"/>
                    <w:suppressOverlap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 w:rsidR="00B359A9" w:rsidRPr="007300A1">
                    <w:rPr>
                      <w:sz w:val="24"/>
                      <w:szCs w:val="24"/>
                    </w:rPr>
                    <w:t>Обсуждение плана методической работы школы, планов работы М/О по реализации основных направлений национальной образовательной инициативы «Наша новая школа» в  201</w:t>
                  </w:r>
                  <w:r w:rsidR="007300A1" w:rsidRPr="007300A1">
                    <w:rPr>
                      <w:sz w:val="24"/>
                      <w:szCs w:val="24"/>
                    </w:rPr>
                    <w:t>5</w:t>
                  </w:r>
                  <w:r w:rsidR="00B359A9" w:rsidRPr="007300A1">
                    <w:rPr>
                      <w:sz w:val="24"/>
                      <w:szCs w:val="24"/>
                    </w:rPr>
                    <w:t>-201</w:t>
                  </w:r>
                  <w:r w:rsidR="007300A1" w:rsidRPr="007300A1">
                    <w:rPr>
                      <w:sz w:val="24"/>
                      <w:szCs w:val="24"/>
                    </w:rPr>
                    <w:t>6</w:t>
                  </w:r>
                  <w:r>
                    <w:rPr>
                      <w:sz w:val="24"/>
                      <w:szCs w:val="24"/>
                    </w:rPr>
                    <w:t xml:space="preserve">  учебном году.                                                                                                                                          -</w:t>
                  </w:r>
                  <w:r w:rsidR="00B359A9" w:rsidRPr="007300A1">
                    <w:rPr>
                      <w:sz w:val="24"/>
                      <w:szCs w:val="24"/>
                    </w:rPr>
                    <w:t>Утверждение сроков проведения предметных декад.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                                             -</w:t>
                  </w:r>
                  <w:r w:rsidR="00B359A9" w:rsidRPr="007300A1">
                    <w:rPr>
                      <w:sz w:val="24"/>
                      <w:szCs w:val="24"/>
                    </w:rPr>
                    <w:t xml:space="preserve">Рассмотрение планов </w:t>
                  </w:r>
                  <w:proofErr w:type="spellStart"/>
                  <w:r w:rsidR="00B359A9" w:rsidRPr="007300A1">
                    <w:rPr>
                      <w:sz w:val="24"/>
                      <w:szCs w:val="24"/>
                    </w:rPr>
                    <w:t>внутришкольного</w:t>
                  </w:r>
                  <w:proofErr w:type="spellEnd"/>
                  <w:r w:rsidR="00B359A9" w:rsidRPr="007300A1">
                    <w:rPr>
                      <w:sz w:val="24"/>
                      <w:szCs w:val="24"/>
                    </w:rPr>
                    <w:t xml:space="preserve"> контроля. Распределение наставников</w:t>
                  </w:r>
                  <w:r>
                    <w:rPr>
                      <w:sz w:val="24"/>
                      <w:szCs w:val="24"/>
                    </w:rPr>
                    <w:t xml:space="preserve"> молодым </w:t>
                  </w:r>
                  <w:proofErr w:type="spellStart"/>
                  <w:r>
                    <w:rPr>
                      <w:sz w:val="24"/>
                      <w:szCs w:val="24"/>
                    </w:rPr>
                    <w:t>стециалистам</w:t>
                  </w:r>
                  <w:proofErr w:type="spellEnd"/>
                  <w:r w:rsidR="00B359A9" w:rsidRPr="007300A1"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-</w:t>
                  </w:r>
                  <w:r w:rsidRPr="007300A1">
                    <w:rPr>
                      <w:sz w:val="24"/>
                      <w:szCs w:val="24"/>
                    </w:rPr>
                    <w:t xml:space="preserve">Организация </w:t>
                  </w:r>
                  <w:r>
                    <w:rPr>
                      <w:sz w:val="24"/>
                      <w:szCs w:val="24"/>
                    </w:rPr>
                    <w:t xml:space="preserve"> и проведение </w:t>
                  </w:r>
                  <w:r w:rsidRPr="007300A1">
                    <w:rPr>
                      <w:sz w:val="24"/>
                      <w:szCs w:val="24"/>
                    </w:rPr>
                    <w:t>школьных олимпиад.</w:t>
                  </w:r>
                </w:p>
              </w:tc>
            </w:tr>
            <w:tr w:rsidR="00B359A9" w:rsidRPr="007300A1" w:rsidTr="00A17F02">
              <w:trPr>
                <w:trHeight w:val="208"/>
              </w:trPr>
              <w:tc>
                <w:tcPr>
                  <w:tcW w:w="2524" w:type="dxa"/>
                  <w:gridSpan w:val="3"/>
                </w:tcPr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7300A1">
                    <w:rPr>
                      <w:b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7321" w:type="dxa"/>
                  <w:tcBorders>
                    <w:bottom w:val="nil"/>
                  </w:tcBorders>
                </w:tcPr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B359A9" w:rsidRPr="007300A1" w:rsidTr="00A17F02">
              <w:trPr>
                <w:trHeight w:val="245"/>
              </w:trPr>
              <w:tc>
                <w:tcPr>
                  <w:tcW w:w="9845" w:type="dxa"/>
                  <w:gridSpan w:val="4"/>
                  <w:tcBorders>
                    <w:top w:val="nil"/>
                  </w:tcBorders>
                </w:tcPr>
                <w:p w:rsidR="00B359A9" w:rsidRPr="007300A1" w:rsidRDefault="00077D3D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Семинар-круглый стол « Одаренные дети и формы работы с ними»</w:t>
                  </w:r>
                </w:p>
              </w:tc>
            </w:tr>
            <w:tr w:rsidR="00B359A9" w:rsidRPr="007300A1" w:rsidTr="00A17F02">
              <w:trPr>
                <w:trHeight w:val="297"/>
              </w:trPr>
              <w:tc>
                <w:tcPr>
                  <w:tcW w:w="2524" w:type="dxa"/>
                  <w:gridSpan w:val="3"/>
                </w:tcPr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7300A1">
                    <w:rPr>
                      <w:b/>
                      <w:sz w:val="24"/>
                      <w:szCs w:val="24"/>
                    </w:rPr>
                    <w:lastRenderedPageBreak/>
                    <w:t>Ноябрь</w:t>
                  </w:r>
                </w:p>
              </w:tc>
              <w:tc>
                <w:tcPr>
                  <w:tcW w:w="7321" w:type="dxa"/>
                </w:tcPr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B359A9" w:rsidRPr="007300A1" w:rsidTr="00A17F02">
              <w:trPr>
                <w:trHeight w:val="562"/>
              </w:trPr>
              <w:tc>
                <w:tcPr>
                  <w:tcW w:w="9845" w:type="dxa"/>
                  <w:gridSpan w:val="4"/>
                </w:tcPr>
                <w:p w:rsidR="00B359A9" w:rsidRDefault="00077D3D" w:rsidP="00434E7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7300A1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="00E204A7" w:rsidRPr="007300A1">
                    <w:rPr>
                      <w:sz w:val="24"/>
                      <w:szCs w:val="24"/>
                    </w:rPr>
                    <w:t>«Обучение УУД –механизм реализации ФГОС</w:t>
                  </w:r>
                  <w:r>
                    <w:rPr>
                      <w:sz w:val="24"/>
                      <w:szCs w:val="24"/>
                    </w:rPr>
                    <w:t xml:space="preserve"> в 5-х классах</w:t>
                  </w:r>
                  <w:r w:rsidR="00E204A7">
                    <w:rPr>
                      <w:sz w:val="24"/>
                      <w:szCs w:val="24"/>
                    </w:rPr>
                    <w:t>»</w:t>
                  </w:r>
                  <w:r>
                    <w:rPr>
                      <w:sz w:val="24"/>
                      <w:szCs w:val="24"/>
                    </w:rPr>
                    <w:t>;</w:t>
                  </w:r>
                </w:p>
                <w:p w:rsidR="00077D3D" w:rsidRPr="007300A1" w:rsidRDefault="00B92CB9" w:rsidP="00434E7F">
                  <w:pPr>
                    <w:framePr w:hSpace="180" w:wrap="around" w:vAnchor="text" w:hAnchor="text" w:xAlign="right" w:y="1"/>
                    <w:ind w:left="80"/>
                    <w:suppressOverlap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</w:t>
                  </w:r>
                  <w:r w:rsidR="00077D3D">
                    <w:rPr>
                      <w:sz w:val="24"/>
                      <w:szCs w:val="24"/>
                    </w:rPr>
                    <w:t>Рассмотрение положения о проведении</w:t>
                  </w:r>
                  <w:r>
                    <w:rPr>
                      <w:sz w:val="24"/>
                      <w:szCs w:val="24"/>
                    </w:rPr>
                    <w:t xml:space="preserve"> научно-исследовательской </w:t>
                  </w:r>
                  <w:proofErr w:type="spellStart"/>
                  <w:r>
                    <w:rPr>
                      <w:sz w:val="24"/>
                      <w:szCs w:val="24"/>
                    </w:rPr>
                    <w:t>коференции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« Мой первый шаг в науку»</w:t>
                  </w:r>
                </w:p>
              </w:tc>
            </w:tr>
            <w:tr w:rsidR="00B359A9" w:rsidRPr="007300A1" w:rsidTr="00A17F02">
              <w:trPr>
                <w:trHeight w:val="297"/>
              </w:trPr>
              <w:tc>
                <w:tcPr>
                  <w:tcW w:w="2524" w:type="dxa"/>
                  <w:gridSpan w:val="3"/>
                </w:tcPr>
                <w:p w:rsidR="00B359A9" w:rsidRPr="007300A1" w:rsidRDefault="00792808" w:rsidP="00434E7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Январь</w:t>
                  </w:r>
                  <w:r w:rsidR="00B359A9" w:rsidRPr="007300A1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321" w:type="dxa"/>
                  <w:tcBorders>
                    <w:bottom w:val="nil"/>
                  </w:tcBorders>
                </w:tcPr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B359A9" w:rsidRPr="007300A1" w:rsidTr="00A17F02">
              <w:trPr>
                <w:trHeight w:val="863"/>
              </w:trPr>
              <w:tc>
                <w:tcPr>
                  <w:tcW w:w="9845" w:type="dxa"/>
                  <w:gridSpan w:val="4"/>
                </w:tcPr>
                <w:p w:rsidR="00077D3D" w:rsidRPr="00A17F02" w:rsidRDefault="00077D3D" w:rsidP="00434E7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Обсуждение </w:t>
                  </w:r>
                  <w:r w:rsidR="00B92CB9">
                    <w:rPr>
                      <w:sz w:val="24"/>
                      <w:szCs w:val="24"/>
                    </w:rPr>
                    <w:t>результатов</w:t>
                  </w:r>
                  <w:r>
                    <w:rPr>
                      <w:sz w:val="24"/>
                      <w:szCs w:val="24"/>
                    </w:rPr>
                    <w:t xml:space="preserve"> школьного и районного туров олимпиад; </w:t>
                  </w:r>
                  <w:r w:rsidR="00B92CB9">
                    <w:rPr>
                      <w:sz w:val="24"/>
                      <w:szCs w:val="24"/>
                    </w:rPr>
                    <w:t xml:space="preserve">   </w:t>
                  </w:r>
                  <w:r>
                    <w:rPr>
                      <w:sz w:val="24"/>
                      <w:szCs w:val="24"/>
                    </w:rPr>
                    <w:t xml:space="preserve">       </w:t>
                  </w:r>
                  <w:r w:rsidR="00B92CB9">
                    <w:rPr>
                      <w:sz w:val="24"/>
                      <w:szCs w:val="24"/>
                    </w:rPr>
                    <w:t xml:space="preserve">             </w:t>
                  </w:r>
                </w:p>
              </w:tc>
            </w:tr>
            <w:tr w:rsidR="00B359A9" w:rsidRPr="007300A1" w:rsidTr="00A17F02">
              <w:trPr>
                <w:trHeight w:val="308"/>
              </w:trPr>
              <w:tc>
                <w:tcPr>
                  <w:tcW w:w="2414" w:type="dxa"/>
                </w:tcPr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7300A1">
                    <w:rPr>
                      <w:b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7431" w:type="dxa"/>
                  <w:gridSpan w:val="3"/>
                  <w:tcBorders>
                    <w:bottom w:val="nil"/>
                  </w:tcBorders>
                </w:tcPr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B359A9" w:rsidRPr="007300A1" w:rsidTr="00A17F02">
              <w:trPr>
                <w:trHeight w:val="528"/>
              </w:trPr>
              <w:tc>
                <w:tcPr>
                  <w:tcW w:w="9845" w:type="dxa"/>
                  <w:gridSpan w:val="4"/>
                  <w:tcBorders>
                    <w:top w:val="nil"/>
                  </w:tcBorders>
                </w:tcPr>
                <w:p w:rsidR="00B359A9" w:rsidRPr="00B92CB9" w:rsidRDefault="00077D3D" w:rsidP="00434E7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7300A1">
                    <w:rPr>
                      <w:sz w:val="24"/>
                      <w:szCs w:val="24"/>
                    </w:rPr>
                    <w:t>Подведение итогов проведения предметных дека</w:t>
                  </w:r>
                  <w:r w:rsidR="00B92CB9">
                    <w:rPr>
                      <w:sz w:val="24"/>
                      <w:szCs w:val="24"/>
                    </w:rPr>
                    <w:t>д и интеллектуальных марафонов.</w:t>
                  </w:r>
                </w:p>
              </w:tc>
            </w:tr>
            <w:tr w:rsidR="00B359A9" w:rsidRPr="007300A1" w:rsidTr="00A17F02">
              <w:trPr>
                <w:trHeight w:val="280"/>
              </w:trPr>
              <w:tc>
                <w:tcPr>
                  <w:tcW w:w="2421" w:type="dxa"/>
                  <w:gridSpan w:val="2"/>
                  <w:tcBorders>
                    <w:top w:val="single" w:sz="4" w:space="0" w:color="auto"/>
                  </w:tcBorders>
                </w:tcPr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7300A1">
                    <w:rPr>
                      <w:b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7424" w:type="dxa"/>
                  <w:gridSpan w:val="2"/>
                  <w:tcBorders>
                    <w:top w:val="single" w:sz="4" w:space="0" w:color="auto"/>
                    <w:bottom w:val="nil"/>
                  </w:tcBorders>
                </w:tcPr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B359A9" w:rsidRPr="007300A1" w:rsidTr="00A17F02">
              <w:trPr>
                <w:trHeight w:val="1004"/>
              </w:trPr>
              <w:tc>
                <w:tcPr>
                  <w:tcW w:w="9845" w:type="dxa"/>
                  <w:gridSpan w:val="4"/>
                  <w:tcBorders>
                    <w:top w:val="nil"/>
                  </w:tcBorders>
                </w:tcPr>
                <w:p w:rsidR="00077D3D" w:rsidRDefault="00077D3D" w:rsidP="00434E7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7300A1">
                    <w:rPr>
                      <w:sz w:val="24"/>
                      <w:szCs w:val="24"/>
                    </w:rPr>
                    <w:t>Обсуждение итогов работы с одаренными детьми.</w:t>
                  </w:r>
                </w:p>
                <w:p w:rsidR="00B359A9" w:rsidRPr="007300A1" w:rsidRDefault="00B359A9" w:rsidP="00434E7F">
                  <w:pPr>
                    <w:framePr w:hSpace="180" w:wrap="around" w:vAnchor="text" w:hAnchor="text" w:xAlign="right" w:y="1"/>
                    <w:ind w:left="80"/>
                    <w:suppressOverlap/>
                    <w:jc w:val="both"/>
                    <w:rPr>
                      <w:sz w:val="24"/>
                      <w:szCs w:val="24"/>
                    </w:rPr>
                  </w:pPr>
                  <w:r w:rsidRPr="007300A1">
                    <w:rPr>
                      <w:sz w:val="24"/>
                      <w:szCs w:val="24"/>
                    </w:rPr>
                    <w:t>Планирование  методической работы на 201</w:t>
                  </w:r>
                  <w:r w:rsidR="007300A1" w:rsidRPr="007300A1">
                    <w:rPr>
                      <w:sz w:val="24"/>
                      <w:szCs w:val="24"/>
                    </w:rPr>
                    <w:t>6</w:t>
                  </w:r>
                  <w:r w:rsidRPr="007300A1">
                    <w:rPr>
                      <w:sz w:val="24"/>
                      <w:szCs w:val="24"/>
                    </w:rPr>
                    <w:t>-201</w:t>
                  </w:r>
                  <w:r w:rsidR="007300A1" w:rsidRPr="007300A1">
                    <w:rPr>
                      <w:sz w:val="24"/>
                      <w:szCs w:val="24"/>
                    </w:rPr>
                    <w:t>7</w:t>
                  </w:r>
                  <w:r w:rsidRPr="007300A1">
                    <w:rPr>
                      <w:sz w:val="24"/>
                      <w:szCs w:val="24"/>
                    </w:rPr>
                    <w:t>г.</w:t>
                  </w:r>
                </w:p>
              </w:tc>
            </w:tr>
          </w:tbl>
          <w:p w:rsidR="00B359A9" w:rsidRDefault="00B359A9" w:rsidP="00E82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B67" w:rsidRPr="00B279E5" w:rsidRDefault="00C34B67" w:rsidP="00E82870">
            <w:pPr>
              <w:pStyle w:val="a3"/>
              <w:spacing w:before="278" w:after="0"/>
              <w:ind w:right="57"/>
            </w:pPr>
            <w:r w:rsidRPr="00B279E5">
              <w:t>Методическими объединениями ведётся сравнительный анализ качественных показателей участия классов во всех внеклассных мероприятиях по предметам. Проводится мониторинг ЗУН по предметам, классам, персонально.</w:t>
            </w:r>
          </w:p>
          <w:p w:rsidR="00657DAA" w:rsidRPr="00887AD8" w:rsidRDefault="00887AD8" w:rsidP="00E82870">
            <w:pPr>
              <w:pStyle w:val="a5"/>
              <w:tabs>
                <w:tab w:val="left" w:pos="4515"/>
              </w:tabs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t xml:space="preserve">      </w:t>
            </w:r>
            <w:r w:rsidR="00C34B67" w:rsidRPr="00887AD8">
              <w:rPr>
                <w:b/>
                <w:sz w:val="24"/>
                <w:szCs w:val="24"/>
              </w:rPr>
              <w:t>Особо отмечена работа МО учителей</w:t>
            </w:r>
            <w:r w:rsidR="00657DAA" w:rsidRPr="00887AD8">
              <w:rPr>
                <w:b/>
                <w:sz w:val="24"/>
                <w:szCs w:val="24"/>
              </w:rPr>
              <w:t xml:space="preserve">  русского языка и литературы и МО учителей иностранного языка</w:t>
            </w:r>
            <w:r w:rsidRPr="00887AD8">
              <w:rPr>
                <w:b/>
              </w:rPr>
              <w:t>,</w:t>
            </w:r>
            <w:r w:rsidR="00C34B67" w:rsidRPr="00887AD8">
              <w:rPr>
                <w:b/>
              </w:rPr>
              <w:t xml:space="preserve"> </w:t>
            </w:r>
            <w:r w:rsidRPr="00887AD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в рамках реализации направления «Англоязычный Дагестан» и                                «Русскоязычный Дагестан» </w:t>
            </w:r>
            <w:proofErr w:type="spellStart"/>
            <w:r w:rsidRPr="00887AD8">
              <w:rPr>
                <w:rFonts w:eastAsiaTheme="minorHAnsi"/>
                <w:b/>
                <w:sz w:val="24"/>
                <w:szCs w:val="24"/>
                <w:lang w:eastAsia="en-US"/>
              </w:rPr>
              <w:t>подпроекта</w:t>
            </w:r>
            <w:proofErr w:type="spellEnd"/>
            <w:r w:rsidRPr="00887AD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«Просвещение и духовное развитие приоритетного проекта Президента Республики Дагестан «Человеческий капитал»</w:t>
            </w: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. Проводился ряд внепрограммных мероприятий, для привлечения интереса  учащихся к изучению языка. </w:t>
            </w:r>
            <w:r w:rsidR="00C34B67" w:rsidRPr="00887AD8">
              <w:rPr>
                <w:b/>
                <w:sz w:val="24"/>
                <w:szCs w:val="24"/>
              </w:rPr>
              <w:t>Так как приоритетной задачей современного образования является не только развитие интеллектуальных способностей учащихся, но и творческих.</w:t>
            </w:r>
            <w:r w:rsidR="00C34B67" w:rsidRPr="00B279E5">
              <w:t xml:space="preserve"> </w:t>
            </w:r>
          </w:p>
          <w:p w:rsidR="00887AD8" w:rsidRDefault="00887AD8" w:rsidP="00E82870">
            <w:pPr>
              <w:pStyle w:val="a3"/>
              <w:spacing w:before="0" w:after="0"/>
            </w:pPr>
            <w:r>
              <w:t xml:space="preserve">         </w:t>
            </w:r>
          </w:p>
          <w:p w:rsidR="00887AD8" w:rsidRPr="00A17F02" w:rsidRDefault="00A17F02" w:rsidP="00E82870">
            <w:pPr>
              <w:pStyle w:val="a3"/>
              <w:spacing w:before="0" w:after="0"/>
              <w:rPr>
                <w:lang w:eastAsia="ru-RU"/>
              </w:rPr>
            </w:pPr>
            <w:r>
              <w:t xml:space="preserve">           </w:t>
            </w:r>
          </w:p>
          <w:p w:rsidR="005D7545" w:rsidRPr="001F58A0" w:rsidRDefault="005D7545" w:rsidP="00E82870">
            <w:pPr>
              <w:ind w:firstLine="54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F58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Задачи  Методического совета на следующий год:</w:t>
            </w:r>
          </w:p>
          <w:p w:rsidR="005D7545" w:rsidRPr="001F58A0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8A0">
              <w:rPr>
                <w:sz w:val="24"/>
                <w:szCs w:val="24"/>
              </w:rPr>
              <w:t xml:space="preserve">- </w:t>
            </w:r>
            <w:r w:rsidRPr="001F58A0">
              <w:rPr>
                <w:rFonts w:ascii="Times New Roman" w:hAnsi="Times New Roman" w:cs="Times New Roman"/>
                <w:sz w:val="24"/>
                <w:szCs w:val="24"/>
              </w:rPr>
              <w:t>продолжить работу над методической темой в 2016-2017 учебном году,</w:t>
            </w:r>
          </w:p>
          <w:p w:rsidR="005D7545" w:rsidRPr="001F58A0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8A0">
              <w:rPr>
                <w:rFonts w:ascii="Times New Roman" w:hAnsi="Times New Roman" w:cs="Times New Roman"/>
                <w:sz w:val="24"/>
                <w:szCs w:val="24"/>
              </w:rPr>
              <w:t>- учителям осуществить самоанализ деятельности по использованию наиболее эффективных методов и приемов работы с целью повышения качества обучения учащихся;</w:t>
            </w:r>
          </w:p>
          <w:p w:rsidR="005D7545" w:rsidRPr="001F58A0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8A0">
              <w:rPr>
                <w:rFonts w:ascii="Times New Roman" w:hAnsi="Times New Roman" w:cs="Times New Roman"/>
                <w:sz w:val="24"/>
                <w:szCs w:val="24"/>
              </w:rPr>
              <w:t>-Улучшить работу с одаренными детьми, найти новые методы по подготовке детей к олимпиадам.</w:t>
            </w:r>
          </w:p>
          <w:p w:rsidR="005D7545" w:rsidRPr="001F58A0" w:rsidRDefault="005D7545" w:rsidP="00E828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58A0">
              <w:rPr>
                <w:rFonts w:ascii="Times New Roman" w:hAnsi="Times New Roman" w:cs="Times New Roman"/>
                <w:sz w:val="24"/>
                <w:szCs w:val="24"/>
              </w:rPr>
              <w:t>- осуществлять открытость информации через сайт школы.</w:t>
            </w:r>
          </w:p>
          <w:p w:rsidR="00B359A9" w:rsidRPr="00657DAA" w:rsidRDefault="00B359A9" w:rsidP="00E82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51C" w:rsidRPr="00B279E5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13" w:type="dxa"/>
            <w:vAlign w:val="center"/>
            <w:hideMark/>
          </w:tcPr>
          <w:p w:rsidR="005D7545" w:rsidRP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</w:p>
          <w:p w:rsidR="00792808" w:rsidRPr="00792808" w:rsidRDefault="00792808" w:rsidP="0079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</w:p>
          <w:p w:rsidR="00792808" w:rsidRPr="00792808" w:rsidRDefault="00792808" w:rsidP="0079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</w:p>
          <w:p w:rsidR="00792808" w:rsidRPr="00792808" w:rsidRDefault="00792808" w:rsidP="00792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</w:p>
          <w:p w:rsidR="00515091" w:rsidRPr="005D7545" w:rsidRDefault="00515091" w:rsidP="00E82870">
            <w:pPr>
              <w:numPr>
                <w:ilvl w:val="0"/>
                <w:numId w:val="11"/>
              </w:numPr>
              <w:tabs>
                <w:tab w:val="num" w:pos="0"/>
                <w:tab w:val="left" w:pos="36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  <w:r w:rsidRPr="005D7545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 </w:t>
            </w:r>
            <w:r w:rsidR="005D7545" w:rsidRPr="005D7545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>Работа с педагогическими кадрами</w:t>
            </w:r>
            <w:r w:rsidRPr="005D7545">
              <w:rPr>
                <w:rFonts w:ascii="Times New Roman" w:eastAsia="Times New Roman" w:hAnsi="Times New Roman" w:cs="Times New Roman"/>
                <w:sz w:val="32"/>
                <w:szCs w:val="32"/>
              </w:rPr>
              <w:t>      </w:t>
            </w:r>
          </w:p>
        </w:tc>
      </w:tr>
      <w:tr w:rsidR="00C0451C" w:rsidRPr="00B279E5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3" w:type="dxa"/>
            <w:vAlign w:val="center"/>
            <w:hideMark/>
          </w:tcPr>
          <w:p w:rsidR="00322EC4" w:rsidRPr="00B279E5" w:rsidRDefault="00322EC4" w:rsidP="00E828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15091" w:rsidRPr="00792808" w:rsidRDefault="00515091" w:rsidP="00E828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79280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Статистика педагогических кадров по образованию, стажу, </w:t>
            </w:r>
            <w:r w:rsidR="00322EC4" w:rsidRPr="0079280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  <w:r w:rsidRPr="0079280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возрасту, квалификации</w:t>
            </w:r>
            <w:r w:rsidR="005D7545" w:rsidRPr="0079280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.</w:t>
            </w:r>
          </w:p>
          <w:p w:rsidR="005D7545" w:rsidRPr="00792808" w:rsidRDefault="005D7545" w:rsidP="00E828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280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</w:t>
            </w:r>
            <w:r w:rsidRPr="0079280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Образование и стаж:</w:t>
            </w:r>
          </w:p>
          <w:p w:rsidR="00657DAA" w:rsidRPr="005D7545" w:rsidRDefault="00657DAA" w:rsidP="00E828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0451C" w:rsidRPr="00B279E5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3" w:type="dxa"/>
            <w:vAlign w:val="center"/>
            <w:hideMark/>
          </w:tcPr>
          <w:tbl>
            <w:tblPr>
              <w:tblW w:w="902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8"/>
              <w:gridCol w:w="1186"/>
              <w:gridCol w:w="2374"/>
              <w:gridCol w:w="948"/>
              <w:gridCol w:w="1642"/>
              <w:gridCol w:w="1296"/>
            </w:tblGrid>
            <w:tr w:rsidR="00EA0F00" w:rsidRPr="00B279E5" w:rsidTr="00752247">
              <w:trPr>
                <w:cantSplit/>
                <w:trHeight w:val="301"/>
              </w:trPr>
              <w:tc>
                <w:tcPr>
                  <w:tcW w:w="157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35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Образование</w:t>
                  </w:r>
                </w:p>
              </w:tc>
              <w:tc>
                <w:tcPr>
                  <w:tcW w:w="3886" w:type="dxa"/>
                  <w:gridSpan w:val="3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EA0F00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EA0F0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Пед</w:t>
                  </w:r>
                  <w:proofErr w:type="spellEnd"/>
                  <w:r w:rsidRPr="00EA0F0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. стаж</w:t>
                  </w:r>
                </w:p>
              </w:tc>
            </w:tr>
            <w:tr w:rsidR="00EA0F00" w:rsidRPr="00B279E5" w:rsidTr="00EA0F00">
              <w:trPr>
                <w:cantSplit/>
                <w:trHeight w:val="876"/>
              </w:trPr>
              <w:tc>
                <w:tcPr>
                  <w:tcW w:w="1578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высшее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Ср/с</w: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До 5 лет</w:t>
                  </w:r>
                </w:p>
              </w:tc>
              <w:tc>
                <w:tcPr>
                  <w:tcW w:w="164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От 5 до 10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От 10 и выше</w:t>
                  </w:r>
                </w:p>
              </w:tc>
            </w:tr>
            <w:tr w:rsidR="00EA0F00" w:rsidRPr="00B279E5" w:rsidTr="00EA0F00">
              <w:trPr>
                <w:trHeight w:val="344"/>
              </w:trPr>
              <w:tc>
                <w:tcPr>
                  <w:tcW w:w="157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  <w:r w:rsidRPr="00B279E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8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237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64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9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A0F00" w:rsidRPr="00B279E5" w:rsidRDefault="00EA0F00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</w:tbl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51C" w:rsidRPr="00B279E5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13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0451C" w:rsidRPr="00B279E5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13" w:type="dxa"/>
            <w:vAlign w:val="center"/>
            <w:hideMark/>
          </w:tcPr>
          <w:p w:rsidR="00515091" w:rsidRPr="005D7545" w:rsidRDefault="00792808" w:rsidP="00792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</w:t>
            </w:r>
            <w:r w:rsidR="00515091" w:rsidRPr="005D7545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Возрастной состав:</w:t>
            </w:r>
          </w:p>
          <w:p w:rsidR="005D7545" w:rsidRPr="00B279E5" w:rsidRDefault="005D7545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51C" w:rsidRPr="00B279E5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13" w:type="dxa"/>
            <w:vAlign w:val="center"/>
            <w:hideMark/>
          </w:tcPr>
          <w:tbl>
            <w:tblPr>
              <w:tblW w:w="5227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6"/>
              <w:gridCol w:w="1146"/>
              <w:gridCol w:w="1485"/>
              <w:gridCol w:w="1640"/>
            </w:tblGrid>
            <w:tr w:rsidR="00515091" w:rsidRPr="00B279E5" w:rsidTr="00792808">
              <w:trPr>
                <w:trHeight w:val="1061"/>
                <w:jc w:val="center"/>
              </w:trPr>
              <w:tc>
                <w:tcPr>
                  <w:tcW w:w="95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515091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114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9C6606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До </w:t>
                  </w:r>
                  <w:r w:rsidR="00515091" w:rsidRPr="00B279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4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515091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От 25 до 35</w:t>
                  </w:r>
                </w:p>
              </w:tc>
              <w:tc>
                <w:tcPr>
                  <w:tcW w:w="16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515091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От 35 и старше</w:t>
                  </w:r>
                </w:p>
              </w:tc>
            </w:tr>
            <w:tr w:rsidR="00515091" w:rsidRPr="00B279E5" w:rsidTr="00792808">
              <w:trPr>
                <w:trHeight w:val="545"/>
                <w:jc w:val="center"/>
              </w:trPr>
              <w:tc>
                <w:tcPr>
                  <w:tcW w:w="95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515091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279E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</w:t>
                  </w:r>
                  <w:r w:rsidR="005D75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  <w:r w:rsidRPr="00B279E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</w:t>
                  </w:r>
                  <w:r w:rsidR="005D75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4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9C6606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9C6606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15091" w:rsidRPr="00B279E5" w:rsidRDefault="009C6606" w:rsidP="00434E7F">
                  <w:pPr>
                    <w:framePr w:hSpace="180" w:wrap="around" w:vAnchor="text" w:hAnchor="text" w:xAlign="right" w:y="1"/>
                    <w:spacing w:before="100" w:beforeAutospacing="1" w:after="100" w:afterAutospacing="1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</w:tr>
          </w:tbl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51C" w:rsidRPr="00B279E5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13" w:type="dxa"/>
            <w:vAlign w:val="center"/>
            <w:hideMark/>
          </w:tcPr>
          <w:p w:rsidR="00515091" w:rsidRDefault="00515091" w:rsidP="00E8287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bookmarkEnd w:id="0"/>
          </w:p>
          <w:p w:rsidR="00792808" w:rsidRPr="00434E7F" w:rsidRDefault="00792808" w:rsidP="00792808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                                     </w:t>
            </w:r>
            <w:r w:rsidRPr="00434E7F">
              <w:rPr>
                <w:rFonts w:ascii="Times New Roman" w:hAnsi="Times New Roman" w:cs="Times New Roman"/>
                <w:b/>
                <w:color w:val="FF0000"/>
              </w:rPr>
              <w:t>По квалификационной категории     К концу  2015/2016года: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20"/>
              <w:gridCol w:w="1492"/>
              <w:gridCol w:w="1425"/>
              <w:gridCol w:w="2060"/>
              <w:gridCol w:w="3803"/>
            </w:tblGrid>
            <w:tr w:rsidR="00792808" w:rsidTr="00DF0372">
              <w:trPr>
                <w:trHeight w:val="178"/>
              </w:trPr>
              <w:tc>
                <w:tcPr>
                  <w:tcW w:w="1020" w:type="dxa"/>
                </w:tcPr>
                <w:p w:rsidR="00792808" w:rsidRPr="005D7545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b/>
                    </w:rPr>
                  </w:pPr>
                </w:p>
                <w:p w:rsidR="00792808" w:rsidRPr="005D7545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b/>
                    </w:rPr>
                  </w:pPr>
                  <w:r w:rsidRPr="005D7545">
                    <w:rPr>
                      <w:b/>
                    </w:rPr>
                    <w:t>ВСЕГО</w:t>
                  </w:r>
                </w:p>
              </w:tc>
              <w:tc>
                <w:tcPr>
                  <w:tcW w:w="1492" w:type="dxa"/>
                </w:tcPr>
                <w:p w:rsidR="00792808" w:rsidRPr="009C6606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Из них имеют высшую</w:t>
                  </w:r>
                </w:p>
              </w:tc>
              <w:tc>
                <w:tcPr>
                  <w:tcW w:w="1425" w:type="dxa"/>
                </w:tcPr>
                <w:p w:rsidR="00792808" w:rsidRPr="005D7545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Из них  имеют первую</w:t>
                  </w:r>
                </w:p>
              </w:tc>
              <w:tc>
                <w:tcPr>
                  <w:tcW w:w="2060" w:type="dxa"/>
                </w:tcPr>
                <w:p w:rsidR="00792808" w:rsidRPr="005D7545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b/>
                    </w:rPr>
                  </w:pPr>
                </w:p>
                <w:p w:rsidR="00792808" w:rsidRPr="005D7545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На соответствие</w:t>
                  </w:r>
                </w:p>
              </w:tc>
              <w:tc>
                <w:tcPr>
                  <w:tcW w:w="3803" w:type="dxa"/>
                </w:tcPr>
                <w:p w:rsidR="00792808" w:rsidRPr="005D7545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b/>
                    </w:rPr>
                  </w:pPr>
                  <w:r w:rsidRPr="005D7545">
                    <w:rPr>
                      <w:b/>
                    </w:rPr>
                    <w:t>Ни разу не проходили аттестацию</w:t>
                  </w:r>
                </w:p>
                <w:p w:rsidR="00792808" w:rsidRPr="005D7545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b/>
                    </w:rPr>
                  </w:pPr>
                </w:p>
              </w:tc>
            </w:tr>
            <w:tr w:rsidR="00792808" w:rsidTr="00DF0372">
              <w:trPr>
                <w:trHeight w:val="770"/>
              </w:trPr>
              <w:tc>
                <w:tcPr>
                  <w:tcW w:w="1020" w:type="dxa"/>
                </w:tcPr>
                <w:p w:rsidR="00792808" w:rsidRPr="00ED6FD8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</w:pPr>
                  <w:r>
                    <w:t xml:space="preserve"> 67</w:t>
                  </w:r>
                </w:p>
              </w:tc>
              <w:tc>
                <w:tcPr>
                  <w:tcW w:w="1492" w:type="dxa"/>
                </w:tcPr>
                <w:p w:rsidR="00792808" w:rsidRPr="00ED6FD8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16</w:t>
                  </w:r>
                </w:p>
              </w:tc>
              <w:tc>
                <w:tcPr>
                  <w:tcW w:w="1425" w:type="dxa"/>
                </w:tcPr>
                <w:p w:rsidR="00792808" w:rsidRPr="00ED6FD8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21</w:t>
                  </w:r>
                </w:p>
              </w:tc>
              <w:tc>
                <w:tcPr>
                  <w:tcW w:w="2060" w:type="dxa"/>
                </w:tcPr>
                <w:p w:rsidR="00792808" w:rsidRPr="00ED6FD8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30</w:t>
                  </w:r>
                </w:p>
              </w:tc>
              <w:tc>
                <w:tcPr>
                  <w:tcW w:w="3803" w:type="dxa"/>
                </w:tcPr>
                <w:p w:rsidR="00792808" w:rsidRPr="001D059F" w:rsidRDefault="00792808" w:rsidP="00434E7F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 xml:space="preserve"> молодые специалисты</w:t>
                  </w:r>
                </w:p>
              </w:tc>
            </w:tr>
          </w:tbl>
          <w:p w:rsidR="00792808" w:rsidRPr="005D7545" w:rsidRDefault="00792808" w:rsidP="007928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0451C" w:rsidRPr="00B279E5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13" w:type="dxa"/>
            <w:vAlign w:val="center"/>
          </w:tcPr>
          <w:p w:rsidR="005D7545" w:rsidRPr="005D7545" w:rsidRDefault="00C34B67" w:rsidP="00E82870">
            <w:pPr>
              <w:pStyle w:val="a3"/>
              <w:spacing w:before="278" w:after="0"/>
              <w:ind w:right="57"/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   </w:t>
            </w:r>
            <w:r w:rsidR="00792808">
              <w:rPr>
                <w:b/>
                <w:i/>
                <w:color w:val="FF0000"/>
                <w:sz w:val="28"/>
                <w:szCs w:val="28"/>
              </w:rPr>
              <w:t xml:space="preserve">                               </w:t>
            </w:r>
            <w:r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  <w:r w:rsidR="005D7545" w:rsidRPr="005D7545">
              <w:rPr>
                <w:b/>
                <w:i/>
                <w:color w:val="FF0000"/>
                <w:sz w:val="28"/>
                <w:szCs w:val="28"/>
              </w:rPr>
              <w:t>Работа с молодыми специалистами</w:t>
            </w:r>
            <w:r w:rsidR="005D7545">
              <w:rPr>
                <w:b/>
                <w:i/>
                <w:color w:val="FF0000"/>
              </w:rPr>
              <w:t xml:space="preserve">                                                                       </w:t>
            </w: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</w:t>
            </w:r>
            <w:r w:rsidRPr="005D7545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Школа молодого учителя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является составной частью системы повышения квалификации учителей и объединяет преподавателей с высшим и средним специальным образованием, имеющих стаж менее 3 лет. Школа молодого учителя – это постоянно действующее профессиональное объединение педагогов. </w:t>
            </w:r>
          </w:p>
          <w:p w:rsid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D7545" w:rsidRP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D754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Цели программы с молодыми специалистами:</w:t>
            </w:r>
          </w:p>
          <w:p w:rsidR="005D7545" w:rsidRPr="00B279E5" w:rsidRDefault="005D7545" w:rsidP="00E82870">
            <w:pPr>
              <w:spacing w:after="0" w:line="240" w:lineRule="auto"/>
              <w:ind w:left="708" w:firstLine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формировать у молодых учителей потребность в непрерывном образовании; </w:t>
            </w:r>
          </w:p>
          <w:p w:rsidR="005D7545" w:rsidRPr="00B279E5" w:rsidRDefault="005D7545" w:rsidP="00E82870">
            <w:pPr>
              <w:spacing w:after="0" w:line="240" w:lineRule="auto"/>
              <w:ind w:left="708" w:firstLine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помогать учителю, опираясь в своей деятельности на достижения педагогической науки, творчески внедрять идеи в учебно-воспитательный процесс; </w:t>
            </w:r>
          </w:p>
          <w:p w:rsidR="005D7545" w:rsidRPr="00B279E5" w:rsidRDefault="005D7545" w:rsidP="00E82870">
            <w:pPr>
              <w:spacing w:after="0" w:line="240" w:lineRule="auto"/>
              <w:ind w:left="708" w:firstLine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способствовать формированию у педагога индивидуального стиля творческой деятельности </w:t>
            </w:r>
          </w:p>
          <w:p w:rsid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-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предупреждение наиболее типичных ошибок, противоречий и затруднений в организации учебных занятий, поиск возможных путей их преодоления;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5D7545" w:rsidRP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D754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Формы работы с молодыми специалистами: </w:t>
            </w:r>
          </w:p>
          <w:p w:rsidR="005D7545" w:rsidRPr="00B279E5" w:rsidRDefault="005D7545" w:rsidP="00E82870">
            <w:pPr>
              <w:spacing w:after="0" w:line="240" w:lineRule="auto"/>
              <w:ind w:left="708" w:firstLine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наставничество, консультации, </w:t>
            </w:r>
            <w:proofErr w:type="spellStart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уроков, проведение мастер-классов для молод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ых учителей; стажировки и т.д.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45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Организация управления.</w:t>
            </w:r>
            <w:r w:rsidRPr="00B279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279E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Куратором для организации работы с молодыми специалистами в школе назн</w:t>
            </w:r>
            <w:r w:rsidR="001F58A0">
              <w:rPr>
                <w:rFonts w:ascii="Times New Roman" w:eastAsia="Times New Roman" w:hAnsi="Times New Roman" w:cs="Times New Roman"/>
                <w:sz w:val="24"/>
                <w:szCs w:val="24"/>
              </w:rPr>
              <w:t>ачен  заместитель директора по У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МР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58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Мазаева К.М.</w:t>
            </w: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545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Функции и обязанности: </w:t>
            </w:r>
            <w:r w:rsidRPr="005D7545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br/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организация групповых и индивидуальных занятий для молодых педагогов, проведение практических семинарских занятий;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2) организация изучения профессиональных потребностей молодых педагогов, помощь в самосовершенствовании;</w:t>
            </w: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годовой план работы с молодыми учителями включен  график проведения занятий, открытых уроков по определенной тематике. В течение учебного года проводилось  не менее четырех занятий для молодых специалистов.</w:t>
            </w:r>
          </w:p>
          <w:p w:rsidR="005D754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7545" w:rsidRP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D754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Практика: </w:t>
            </w: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Посещение уроков в рамках методической недели. </w:t>
            </w: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Участие в школьных семинарах для молодых специалистов </w:t>
            </w: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Посещение молодыми специалистами уроков и внеклассных мероприятий у опытных учителей </w:t>
            </w: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Мухажирова</w:t>
            </w:r>
            <w:proofErr w:type="spellEnd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Т.И., Курбанова Т.С.,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Гайдарова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Рабаданова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П.Р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Захарова Н.И.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) </w:t>
            </w:r>
          </w:p>
          <w:p w:rsidR="005D7545" w:rsidRPr="00B279E5" w:rsidRDefault="005D7545" w:rsidP="00E82870">
            <w:pPr>
              <w:tabs>
                <w:tab w:val="center" w:pos="52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7545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545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Результаты: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Оказана адресная методическая помощь по заявленной педагогической проблеме.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• Молодые педагоги принимают участие в педагогических чтениях, выступают на заседаниях МО. </w:t>
            </w:r>
          </w:p>
          <w:p w:rsidR="005D7545" w:rsidRPr="00B279E5" w:rsidRDefault="005D7545" w:rsidP="00E82870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b/>
                <w:color w:val="00AEEF"/>
                <w:sz w:val="24"/>
                <w:szCs w:val="24"/>
              </w:rPr>
            </w:pPr>
          </w:p>
          <w:p w:rsidR="005D7545" w:rsidRPr="005D7545" w:rsidRDefault="005D7545" w:rsidP="00E82870">
            <w:pPr>
              <w:pStyle w:val="western"/>
              <w:spacing w:before="0" w:beforeAutospacing="0"/>
              <w:jc w:val="left"/>
              <w:rPr>
                <w:color w:val="FF0000"/>
                <w:sz w:val="24"/>
                <w:szCs w:val="24"/>
              </w:rPr>
            </w:pPr>
            <w:r w:rsidRPr="005D7545">
              <w:rPr>
                <w:b/>
                <w:bCs/>
                <w:color w:val="FF0000"/>
                <w:sz w:val="24"/>
                <w:szCs w:val="24"/>
              </w:rPr>
              <w:t xml:space="preserve">Вывод. </w:t>
            </w:r>
          </w:p>
          <w:p w:rsidR="005D7545" w:rsidRPr="00B279E5" w:rsidRDefault="005D7545" w:rsidP="00E82870">
            <w:pPr>
              <w:pStyle w:val="western"/>
              <w:spacing w:before="0" w:beforeAutospacing="0"/>
              <w:jc w:val="left"/>
              <w:rPr>
                <w:sz w:val="24"/>
                <w:szCs w:val="24"/>
              </w:rPr>
            </w:pPr>
            <w:r w:rsidRPr="00B279E5">
              <w:rPr>
                <w:sz w:val="24"/>
                <w:szCs w:val="24"/>
              </w:rPr>
              <w:t xml:space="preserve">Период адаптации </w:t>
            </w:r>
            <w:r w:rsidRPr="00B279E5">
              <w:rPr>
                <w:rStyle w:val="highlight"/>
                <w:sz w:val="24"/>
                <w:szCs w:val="24"/>
              </w:rPr>
              <w:t> молодых </w:t>
            </w:r>
            <w:r w:rsidRPr="00B279E5">
              <w:rPr>
                <w:sz w:val="24"/>
                <w:szCs w:val="24"/>
              </w:rPr>
              <w:t xml:space="preserve"> </w:t>
            </w:r>
            <w:r w:rsidRPr="00B279E5">
              <w:rPr>
                <w:rStyle w:val="highlight"/>
                <w:sz w:val="24"/>
                <w:szCs w:val="24"/>
              </w:rPr>
              <w:t> специалистов </w:t>
            </w:r>
            <w:r>
              <w:rPr>
                <w:sz w:val="24"/>
                <w:szCs w:val="24"/>
              </w:rPr>
              <w:t xml:space="preserve"> прошел </w:t>
            </w:r>
            <w:r w:rsidRPr="00B279E5">
              <w:rPr>
                <w:sz w:val="24"/>
                <w:szCs w:val="24"/>
              </w:rPr>
              <w:t xml:space="preserve">успешно. </w:t>
            </w:r>
            <w:r w:rsidRPr="00B279E5">
              <w:rPr>
                <w:rStyle w:val="highlight"/>
                <w:sz w:val="24"/>
                <w:szCs w:val="24"/>
              </w:rPr>
              <w:t> Молодым </w:t>
            </w:r>
            <w:r w:rsidRPr="00B279E5">
              <w:rPr>
                <w:sz w:val="24"/>
                <w:szCs w:val="24"/>
              </w:rPr>
              <w:t xml:space="preserve"> </w:t>
            </w:r>
            <w:r w:rsidRPr="00B279E5">
              <w:rPr>
                <w:rStyle w:val="highlight"/>
                <w:sz w:val="24"/>
                <w:szCs w:val="24"/>
              </w:rPr>
              <w:t> специалистам </w:t>
            </w:r>
            <w:r w:rsidRPr="00B279E5">
              <w:rPr>
                <w:sz w:val="24"/>
                <w:szCs w:val="24"/>
              </w:rPr>
              <w:t xml:space="preserve"> оказывается помощь администрацией и педагогами-наставниками в вопросах совершенствования теоретических знаний, повышения профессионального мастерства.</w:t>
            </w:r>
          </w:p>
          <w:p w:rsidR="005D7545" w:rsidRPr="00B279E5" w:rsidRDefault="005D7545" w:rsidP="00E82870">
            <w:pPr>
              <w:pStyle w:val="western"/>
              <w:spacing w:before="0" w:beforeAutospacing="0"/>
              <w:ind w:firstLine="720"/>
              <w:jc w:val="left"/>
              <w:rPr>
                <w:b/>
                <w:bCs/>
                <w:sz w:val="24"/>
                <w:szCs w:val="24"/>
              </w:rPr>
            </w:pPr>
          </w:p>
          <w:p w:rsidR="00A17F02" w:rsidRDefault="00A17F02" w:rsidP="00E82870">
            <w:pPr>
              <w:pStyle w:val="western"/>
              <w:spacing w:before="0" w:beforeAutospacing="0"/>
              <w:jc w:val="left"/>
              <w:rPr>
                <w:b/>
                <w:bCs/>
                <w:color w:val="FF0000"/>
                <w:sz w:val="24"/>
                <w:szCs w:val="24"/>
              </w:rPr>
            </w:pPr>
          </w:p>
          <w:p w:rsidR="00A17F02" w:rsidRDefault="00A17F02" w:rsidP="00E82870">
            <w:pPr>
              <w:pStyle w:val="western"/>
              <w:spacing w:before="0" w:beforeAutospacing="0"/>
              <w:jc w:val="left"/>
              <w:rPr>
                <w:b/>
                <w:bCs/>
                <w:color w:val="FF0000"/>
                <w:sz w:val="24"/>
                <w:szCs w:val="24"/>
              </w:rPr>
            </w:pPr>
          </w:p>
          <w:p w:rsidR="005D7545" w:rsidRPr="005D7545" w:rsidRDefault="005D7545" w:rsidP="00E82870">
            <w:pPr>
              <w:pStyle w:val="western"/>
              <w:spacing w:before="0" w:beforeAutospacing="0"/>
              <w:jc w:val="left"/>
              <w:rPr>
                <w:color w:val="FF0000"/>
                <w:sz w:val="24"/>
                <w:szCs w:val="24"/>
              </w:rPr>
            </w:pPr>
            <w:r w:rsidRPr="005D7545">
              <w:rPr>
                <w:b/>
                <w:bCs/>
                <w:color w:val="FF0000"/>
                <w:sz w:val="24"/>
                <w:szCs w:val="24"/>
              </w:rPr>
              <w:t xml:space="preserve">Задачи на следующий учебный год: </w:t>
            </w:r>
          </w:p>
          <w:p w:rsidR="005D7545" w:rsidRPr="00B279E5" w:rsidRDefault="005D7545" w:rsidP="00E82870">
            <w:pPr>
              <w:pStyle w:val="western"/>
              <w:numPr>
                <w:ilvl w:val="0"/>
                <w:numId w:val="8"/>
              </w:numPr>
              <w:spacing w:before="0" w:beforeAutospacing="0"/>
              <w:jc w:val="left"/>
              <w:rPr>
                <w:sz w:val="24"/>
                <w:szCs w:val="24"/>
              </w:rPr>
            </w:pPr>
            <w:r w:rsidRPr="00B279E5">
              <w:rPr>
                <w:sz w:val="24"/>
                <w:szCs w:val="24"/>
              </w:rPr>
              <w:t xml:space="preserve">работать над повышением компетентности </w:t>
            </w:r>
            <w:r w:rsidRPr="00B279E5">
              <w:rPr>
                <w:rStyle w:val="highlight"/>
                <w:sz w:val="24"/>
                <w:szCs w:val="24"/>
              </w:rPr>
              <w:t> молодых </w:t>
            </w:r>
            <w:r w:rsidRPr="00B279E5">
              <w:rPr>
                <w:sz w:val="24"/>
                <w:szCs w:val="24"/>
              </w:rPr>
              <w:t xml:space="preserve"> педагогов в вопросах развития интеллектуального и творческого потенциала учащихся на уроках;</w:t>
            </w:r>
          </w:p>
          <w:p w:rsidR="005D7545" w:rsidRPr="00B279E5" w:rsidRDefault="005D7545" w:rsidP="00E82870">
            <w:pPr>
              <w:pStyle w:val="western"/>
              <w:numPr>
                <w:ilvl w:val="0"/>
                <w:numId w:val="8"/>
              </w:numPr>
              <w:spacing w:before="0" w:beforeAutospacing="0"/>
              <w:jc w:val="left"/>
              <w:rPr>
                <w:sz w:val="24"/>
                <w:szCs w:val="24"/>
              </w:rPr>
            </w:pPr>
            <w:r w:rsidRPr="00B279E5">
              <w:rPr>
                <w:sz w:val="24"/>
                <w:szCs w:val="24"/>
              </w:rPr>
              <w:t xml:space="preserve">направить </w:t>
            </w:r>
            <w:r w:rsidRPr="00B279E5">
              <w:rPr>
                <w:rStyle w:val="highlight"/>
                <w:sz w:val="24"/>
                <w:szCs w:val="24"/>
              </w:rPr>
              <w:t> работу </w:t>
            </w:r>
            <w:r w:rsidRPr="00B279E5">
              <w:rPr>
                <w:sz w:val="24"/>
                <w:szCs w:val="24"/>
              </w:rPr>
              <w:t xml:space="preserve"> на изучение и практическое применение эффективных методов работы с учащимися с разным уровнем мотивации; обеспечение рефлексии и самоконтроля учащихся на протяжении всего урока.</w:t>
            </w:r>
            <w:r w:rsidRPr="00B279E5">
              <w:rPr>
                <w:i/>
                <w:iCs/>
                <w:sz w:val="24"/>
                <w:szCs w:val="24"/>
              </w:rPr>
              <w:t xml:space="preserve"> </w:t>
            </w:r>
          </w:p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451C" w:rsidRPr="00B279E5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13" w:type="dxa"/>
            <w:vAlign w:val="center"/>
          </w:tcPr>
          <w:p w:rsidR="005D7545" w:rsidRPr="005D7545" w:rsidRDefault="006612F9" w:rsidP="009C6606">
            <w:pPr>
              <w:pStyle w:val="a9"/>
              <w:spacing w:after="0"/>
              <w:ind w:left="0"/>
              <w:rPr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5D7545" w:rsidRPr="005D7545">
              <w:rPr>
                <w:b/>
                <w:i/>
                <w:color w:val="FF0000"/>
                <w:sz w:val="28"/>
                <w:szCs w:val="28"/>
              </w:rPr>
              <w:t xml:space="preserve">Участие  педагогов в </w:t>
            </w:r>
            <w:r>
              <w:rPr>
                <w:b/>
                <w:i/>
                <w:color w:val="FF0000"/>
                <w:sz w:val="28"/>
                <w:szCs w:val="28"/>
              </w:rPr>
              <w:t xml:space="preserve"> районных и республиканских </w:t>
            </w:r>
            <w:r w:rsidR="005D7545" w:rsidRPr="005D7545">
              <w:rPr>
                <w:b/>
                <w:i/>
                <w:color w:val="FF0000"/>
                <w:sz w:val="28"/>
                <w:szCs w:val="28"/>
              </w:rPr>
              <w:t xml:space="preserve">конкурсах </w:t>
            </w:r>
          </w:p>
          <w:p w:rsid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D7545" w:rsidRDefault="00D618D3" w:rsidP="00E82870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</w:t>
            </w:r>
            <w:r w:rsidR="005D7545" w:rsidRPr="006612F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частие в  </w:t>
            </w:r>
            <w:r w:rsidR="001F58A0" w:rsidRPr="006612F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конкурсе </w:t>
            </w:r>
            <w:r w:rsidR="001F58A0" w:rsidRPr="006612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</w:t>
            </w:r>
            <w:r w:rsidR="005D7545" w:rsidRPr="006612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Учитель Года</w:t>
            </w:r>
            <w:r w:rsidR="001F58A0" w:rsidRPr="006612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-2016</w:t>
            </w:r>
            <w:r w:rsidR="005D7545" w:rsidRPr="006612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»</w:t>
            </w:r>
            <w:r w:rsidR="001F58A0" w:rsidRPr="006612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-</w:t>
            </w:r>
            <w:r w:rsidR="005D7545" w:rsidRPr="006612F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D7545" w:rsidRPr="006612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Рудикова</w:t>
            </w:r>
            <w:proofErr w:type="spellEnd"/>
            <w:r w:rsidR="005D7545" w:rsidRPr="006612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И.Г.</w:t>
            </w:r>
            <w:r w:rsidR="001F58A0" w:rsidRPr="006612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</w:t>
            </w:r>
            <w:r w:rsidR="001F58A0" w:rsidRPr="006612F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учитель английского языка),занявшая  </w:t>
            </w:r>
            <w:r w:rsidR="005D7545" w:rsidRPr="006612F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 место</w:t>
            </w:r>
            <w:r w:rsidR="001F58A0" w:rsidRPr="006612F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на муниципальном этапе этого конкурса.</w:t>
            </w:r>
          </w:p>
          <w:p w:rsidR="006612F9" w:rsidRPr="006612F9" w:rsidRDefault="006612F9" w:rsidP="00E82870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6612F9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Pr="006612F9">
              <w:rPr>
                <w:rFonts w:ascii="Times New Roman" w:hAnsi="Times New Roman"/>
                <w:b/>
                <w:sz w:val="24"/>
                <w:szCs w:val="24"/>
              </w:rPr>
              <w:t>фестивале-конкурсе «День славянской культуры и письменности в                                                     Республике Дагестан</w:t>
            </w:r>
            <w:r w:rsidRPr="006612F9">
              <w:rPr>
                <w:rFonts w:ascii="Times New Roman" w:hAnsi="Times New Roman"/>
                <w:b/>
                <w:bCs/>
                <w:sz w:val="24"/>
                <w:szCs w:val="24"/>
              </w:rPr>
              <w:t>».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муниципальном этапе принимала участие </w:t>
            </w:r>
            <w:r w:rsidRPr="006612F9">
              <w:rPr>
                <w:rFonts w:ascii="Times New Roman" w:hAnsi="Times New Roman"/>
                <w:b/>
                <w:bCs/>
                <w:sz w:val="24"/>
                <w:szCs w:val="24"/>
              </w:rPr>
              <w:t>Алиева Б.Н.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( учитель русского языка и литературы).в номинации «Лучший видеоролик»- «</w:t>
            </w:r>
            <w:r w:rsidRPr="006612F9">
              <w:rPr>
                <w:rFonts w:ascii="Times New Roman" w:hAnsi="Times New Roman"/>
                <w:sz w:val="24"/>
                <w:szCs w:val="24"/>
              </w:rPr>
              <w:t>Мы сохраним тебя</w:t>
            </w:r>
            <w:r w:rsidRPr="006612F9"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  <w:r w:rsidRPr="006612F9">
              <w:rPr>
                <w:rFonts w:ascii="Times New Roman" w:hAnsi="Times New Roman"/>
                <w:sz w:val="24"/>
                <w:szCs w:val="24"/>
              </w:rPr>
              <w:t>русская речь, великое русское слово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…»</w:t>
            </w:r>
          </w:p>
          <w:p w:rsidR="006612F9" w:rsidRPr="00D618D3" w:rsidRDefault="006612F9" w:rsidP="00E82870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Pr="00D618D3">
              <w:rPr>
                <w:rFonts w:ascii="Times New Roman" w:hAnsi="Times New Roman"/>
                <w:b/>
                <w:sz w:val="24"/>
                <w:szCs w:val="24"/>
              </w:rPr>
              <w:t>Республиканском конкурсе «Дагестан – страна гор»</w:t>
            </w:r>
            <w:r w:rsidR="00D618D3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D618D3" w:rsidRPr="00D618D3">
              <w:rPr>
                <w:rFonts w:ascii="Times New Roman" w:hAnsi="Times New Roman"/>
                <w:sz w:val="24"/>
                <w:szCs w:val="24"/>
              </w:rPr>
              <w:t>В муниципальном этапе принимала участие</w:t>
            </w:r>
            <w:r w:rsidR="00D618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618D3">
              <w:rPr>
                <w:rFonts w:ascii="Times New Roman" w:hAnsi="Times New Roman"/>
                <w:b/>
                <w:sz w:val="24"/>
                <w:szCs w:val="24"/>
              </w:rPr>
              <w:t>Эмирова</w:t>
            </w:r>
            <w:proofErr w:type="spellEnd"/>
            <w:r w:rsidR="00D618D3">
              <w:rPr>
                <w:rFonts w:ascii="Times New Roman" w:hAnsi="Times New Roman"/>
                <w:b/>
                <w:sz w:val="24"/>
                <w:szCs w:val="24"/>
              </w:rPr>
              <w:t xml:space="preserve"> С.А. </w:t>
            </w:r>
            <w:r w:rsidR="00D618D3" w:rsidRPr="00D618D3">
              <w:rPr>
                <w:rFonts w:ascii="Times New Roman" w:hAnsi="Times New Roman"/>
                <w:sz w:val="24"/>
                <w:szCs w:val="24"/>
              </w:rPr>
              <w:t>( учитель русского языка и литературы)</w:t>
            </w:r>
            <w:r w:rsidR="00D618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618D3">
              <w:rPr>
                <w:rFonts w:ascii="Times New Roman" w:hAnsi="Times New Roman"/>
                <w:sz w:val="24"/>
                <w:szCs w:val="24"/>
              </w:rPr>
              <w:t>в номинации</w:t>
            </w:r>
            <w:r w:rsidR="00D618D3" w:rsidRPr="00D618D3">
              <w:rPr>
                <w:rFonts w:ascii="Times New Roman" w:hAnsi="Times New Roman"/>
                <w:sz w:val="24"/>
                <w:szCs w:val="24"/>
              </w:rPr>
              <w:t xml:space="preserve"> «лучший урок» на тему</w:t>
            </w:r>
            <w:r w:rsidR="00D618D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D618D3" w:rsidRPr="00D618D3">
              <w:rPr>
                <w:rFonts w:ascii="Times New Roman" w:hAnsi="Times New Roman"/>
                <w:sz w:val="24"/>
                <w:szCs w:val="24"/>
              </w:rPr>
              <w:t>« Горы-наше настоящее и будущее»</w:t>
            </w:r>
            <w:r w:rsidR="00D618D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12F9" w:rsidRPr="006612F9" w:rsidRDefault="006612F9" w:rsidP="00E82870">
            <w:pPr>
              <w:pStyle w:val="a4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5D7545" w:rsidRDefault="006612F9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      </w:t>
            </w:r>
          </w:p>
          <w:p w:rsidR="001F58A0" w:rsidRDefault="005D7545" w:rsidP="00E82870">
            <w:pPr>
              <w:pStyle w:val="a9"/>
              <w:tabs>
                <w:tab w:val="left" w:pos="360"/>
              </w:tabs>
              <w:spacing w:after="0"/>
              <w:ind w:left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5D7545">
              <w:rPr>
                <w:b/>
                <w:i/>
                <w:color w:val="FF0000"/>
                <w:sz w:val="28"/>
                <w:szCs w:val="28"/>
              </w:rPr>
              <w:t xml:space="preserve">Обобщение актуального педагогического опыта учителей, </w:t>
            </w:r>
          </w:p>
          <w:p w:rsidR="005D7545" w:rsidRPr="005D7545" w:rsidRDefault="005D7545" w:rsidP="00E82870">
            <w:pPr>
              <w:pStyle w:val="a9"/>
              <w:tabs>
                <w:tab w:val="left" w:pos="360"/>
              </w:tabs>
              <w:spacing w:after="0"/>
              <w:ind w:left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5D7545">
              <w:rPr>
                <w:b/>
                <w:i/>
                <w:color w:val="FF0000"/>
                <w:sz w:val="28"/>
                <w:szCs w:val="28"/>
              </w:rPr>
              <w:t>самообразование</w:t>
            </w:r>
          </w:p>
          <w:p w:rsidR="005D7545" w:rsidRPr="00EC1451" w:rsidRDefault="005D7545" w:rsidP="00E82870">
            <w:pPr>
              <w:pStyle w:val="a9"/>
              <w:tabs>
                <w:tab w:val="left" w:pos="360"/>
              </w:tabs>
              <w:spacing w:after="0"/>
              <w:ind w:left="0"/>
              <w:jc w:val="both"/>
              <w:rPr>
                <w:b/>
                <w:sz w:val="28"/>
                <w:szCs w:val="28"/>
              </w:rPr>
            </w:pPr>
          </w:p>
          <w:p w:rsidR="005D7545" w:rsidRPr="005D7545" w:rsidRDefault="005D7545" w:rsidP="00E82870">
            <w:pPr>
              <w:pStyle w:val="a9"/>
              <w:tabs>
                <w:tab w:val="left" w:pos="360"/>
              </w:tabs>
              <w:jc w:val="both"/>
            </w:pPr>
            <w:r w:rsidRPr="00EC1451">
              <w:rPr>
                <w:sz w:val="28"/>
                <w:szCs w:val="28"/>
              </w:rPr>
              <w:tab/>
            </w:r>
            <w:r w:rsidRPr="005D7545">
              <w:t xml:space="preserve">У каждого учителя определена индивидуальная тема по самообразованию, которая анализируется через участие педагогов в работе методических объединений, педсоветов, семинаров, творческих отчетах. </w:t>
            </w:r>
          </w:p>
          <w:p w:rsidR="005D7545" w:rsidRPr="005D7545" w:rsidRDefault="005D7545" w:rsidP="00E82870">
            <w:pPr>
              <w:pStyle w:val="a9"/>
              <w:tabs>
                <w:tab w:val="left" w:pos="360"/>
              </w:tabs>
              <w:spacing w:after="0"/>
              <w:ind w:left="0"/>
              <w:jc w:val="both"/>
              <w:rPr>
                <w:b/>
              </w:rPr>
            </w:pPr>
            <w:r w:rsidRPr="005D7545">
              <w:t>Одним из традиционных видов работы  педагогов школы являются</w:t>
            </w:r>
            <w:r w:rsidRPr="005D7545">
              <w:rPr>
                <w:b/>
              </w:rPr>
              <w:t xml:space="preserve"> </w:t>
            </w:r>
            <w:r w:rsidRPr="001F58A0">
              <w:rPr>
                <w:b/>
                <w:color w:val="FF0000"/>
              </w:rPr>
              <w:t>предметные недели в школе</w:t>
            </w:r>
            <w:r w:rsidRPr="005D7545">
              <w:rPr>
                <w:b/>
              </w:rPr>
              <w:t xml:space="preserve">, </w:t>
            </w:r>
            <w:r w:rsidRPr="005D7545">
              <w:t xml:space="preserve">которые позволяют как учащимся, так и учителям дополнительно раскрыть свой творческий потенциал. </w:t>
            </w:r>
          </w:p>
          <w:p w:rsidR="00D618D3" w:rsidRDefault="005D7545" w:rsidP="00E82870">
            <w:pPr>
              <w:tabs>
                <w:tab w:val="left" w:pos="360"/>
              </w:tabs>
              <w:jc w:val="both"/>
              <w:rPr>
                <w:sz w:val="28"/>
                <w:szCs w:val="28"/>
              </w:rPr>
            </w:pPr>
            <w:r w:rsidRPr="005D7545">
              <w:rPr>
                <w:sz w:val="24"/>
                <w:szCs w:val="24"/>
              </w:rPr>
              <w:t xml:space="preserve">     </w:t>
            </w:r>
            <w:r w:rsidRPr="005D754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</w:t>
            </w:r>
            <w:r w:rsidR="001F58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D7545">
              <w:rPr>
                <w:rFonts w:ascii="Times New Roman" w:hAnsi="Times New Roman" w:cs="Times New Roman"/>
                <w:sz w:val="24"/>
                <w:szCs w:val="24"/>
              </w:rPr>
              <w:t xml:space="preserve">  предметных недель: предметов естественного цикла, гуманитарного цикла, физико-математического цикла, нача</w:t>
            </w:r>
            <w:r w:rsidR="001F58A0">
              <w:rPr>
                <w:rFonts w:ascii="Times New Roman" w:hAnsi="Times New Roman" w:cs="Times New Roman"/>
                <w:sz w:val="24"/>
                <w:szCs w:val="24"/>
              </w:rPr>
              <w:t>льной школы, иностранного языка, физкультуры и технологии (</w:t>
            </w:r>
            <w:r w:rsidR="00C34B67">
              <w:rPr>
                <w:rFonts w:ascii="Times New Roman" w:hAnsi="Times New Roman" w:cs="Times New Roman"/>
                <w:sz w:val="24"/>
                <w:szCs w:val="24"/>
              </w:rPr>
              <w:t>отчеты о проведении предметных декад были своевременно сданы руководителями МО)</w:t>
            </w:r>
            <w:r w:rsidR="001F58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D7545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Разнообразные нетрадиционные формы проведения уроков и внеклассных мероприятий вызвали большой интерес учащихся. </w:t>
            </w:r>
            <w:r w:rsidRPr="00575124">
              <w:rPr>
                <w:rFonts w:ascii="Times New Roman" w:hAnsi="Times New Roman" w:cs="Times New Roman"/>
                <w:b/>
                <w:sz w:val="24"/>
                <w:szCs w:val="24"/>
              </w:rPr>
              <w:t>В рамках предметных недель проведены  внеклассные мероприятия, открытые уроки, интегрированные открытые внеклассные мероприятия, конкурсы рисунков, газет, поделок. Прошли конференции, КВНы, викторины и др</w:t>
            </w:r>
            <w:r w:rsidRPr="005D75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7545" w:rsidRDefault="00575124" w:rsidP="00E82870">
            <w:pPr>
              <w:tabs>
                <w:tab w:val="left" w:pos="36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1D97C2C" wp14:editId="3F7D8F22">
                  <wp:extent cx="2657475" cy="2114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0573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4" t="14957" b="-428"/>
                          <a:stretch/>
                        </pic:blipFill>
                        <pic:spPr bwMode="auto">
                          <a:xfrm>
                            <a:off x="0" y="0"/>
                            <a:ext cx="2669515" cy="212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F58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</w:t>
            </w:r>
            <w:r w:rsidR="001F58A0">
              <w:rPr>
                <w:sz w:val="28"/>
                <w:szCs w:val="28"/>
              </w:rPr>
              <w:t xml:space="preserve"> </w:t>
            </w:r>
            <w:r w:rsidR="001F58A0">
              <w:rPr>
                <w:noProof/>
                <w:sz w:val="28"/>
                <w:szCs w:val="28"/>
              </w:rPr>
              <w:drawing>
                <wp:inline distT="0" distB="0" distL="0" distR="0">
                  <wp:extent cx="2943225" cy="205076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29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" b="34061"/>
                          <a:stretch/>
                        </pic:blipFill>
                        <pic:spPr bwMode="auto">
                          <a:xfrm>
                            <a:off x="0" y="0"/>
                            <a:ext cx="2959454" cy="206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5124" w:rsidRPr="001F58A0" w:rsidRDefault="00575124" w:rsidP="00E82870">
            <w:p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6050" cy="1943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56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602" cy="195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14650" cy="19259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28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688" cy="192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54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D754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Вывод: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28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Вся методическая работа направлена на оказание помощи учителя и классным руководителям в улучшении и воспитании школьников, обобщении и внедрении передового опыта повышения теоретического уровня и педагогической квалификации учителей и руководства школы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продолжение работы по совершенствованию педагогического мастерства сотрудников школы.</w:t>
            </w:r>
          </w:p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5216" w:rsidRPr="00B279E5" w:rsidTr="00E82870">
        <w:trPr>
          <w:gridAfter w:val="1"/>
          <w:wAfter w:w="9913" w:type="dxa"/>
          <w:trHeight w:val="229"/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C0451C" w:rsidRPr="00B279E5" w:rsidTr="00E82870">
        <w:trPr>
          <w:tblCellSpacing w:w="0" w:type="dxa"/>
        </w:trPr>
        <w:tc>
          <w:tcPr>
            <w:tcW w:w="709" w:type="dxa"/>
            <w:vAlign w:val="center"/>
            <w:hideMark/>
          </w:tcPr>
          <w:p w:rsidR="00515091" w:rsidRPr="00B279E5" w:rsidRDefault="00515091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13" w:type="dxa"/>
            <w:vAlign w:val="center"/>
            <w:hideMark/>
          </w:tcPr>
          <w:p w:rsidR="00792808" w:rsidRDefault="00306E56" w:rsidP="00E82870">
            <w:pPr>
              <w:pStyle w:val="a4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  <w:t xml:space="preserve">              </w:t>
            </w:r>
            <w:r w:rsidR="00656545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  <w:t xml:space="preserve">    </w:t>
            </w:r>
          </w:p>
          <w:p w:rsidR="00B279E5" w:rsidRPr="00647BC2" w:rsidRDefault="00792808" w:rsidP="00E82870">
            <w:pPr>
              <w:pStyle w:val="a4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  <w:lastRenderedPageBreak/>
              <w:t xml:space="preserve">                    </w:t>
            </w:r>
            <w:r w:rsidR="00E82870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  <w:t>3.</w:t>
            </w:r>
            <w:r w:rsidR="00306E56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="005D7545" w:rsidRPr="00647BC2">
              <w:rPr>
                <w:rFonts w:ascii="Times New Roman" w:eastAsia="Times New Roman" w:hAnsi="Times New Roman"/>
                <w:b/>
                <w:bCs/>
                <w:color w:val="FF0000"/>
                <w:sz w:val="32"/>
                <w:szCs w:val="32"/>
              </w:rPr>
              <w:t>Работа с одаренными детьми</w:t>
            </w:r>
          </w:p>
          <w:p w:rsidR="005D7545" w:rsidRPr="005D7545" w:rsidRDefault="005D7545" w:rsidP="00E8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</w:p>
          <w:p w:rsidR="005D7545" w:rsidRPr="00306E56" w:rsidRDefault="003B5216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нашей школе сложилась система работы с одаренными детьми, которая позволяет удовлетворить запросы конкретных детей, через следующие формы обучения:</w:t>
            </w:r>
          </w:p>
          <w:p w:rsidR="003B5216" w:rsidRPr="00B279E5" w:rsidRDefault="00306E56" w:rsidP="00E82870">
            <w:pPr>
              <w:shd w:val="clear" w:color="auto" w:fill="FFFFFF"/>
              <w:spacing w:after="0" w:line="360" w:lineRule="auto"/>
              <w:ind w:left="-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</w:p>
          <w:p w:rsidR="003B5216" w:rsidRPr="00B279E5" w:rsidRDefault="005D7545" w:rsidP="00E82870">
            <w:pPr>
              <w:numPr>
                <w:ilvl w:val="0"/>
                <w:numId w:val="20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B5216"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учащихся по творческим проектам, исследовательским работам.</w:t>
            </w:r>
          </w:p>
          <w:p w:rsidR="003B5216" w:rsidRPr="00B279E5" w:rsidRDefault="005D7545" w:rsidP="00E82870">
            <w:pPr>
              <w:numPr>
                <w:ilvl w:val="0"/>
                <w:numId w:val="20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B5216"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творческих конкурсов, фестивалей.</w:t>
            </w:r>
          </w:p>
          <w:p w:rsidR="003B5216" w:rsidRDefault="005D7545" w:rsidP="00E82870">
            <w:pPr>
              <w:numPr>
                <w:ilvl w:val="0"/>
                <w:numId w:val="20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B5216"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педагогов в семинарах по проблеме организации работы с одаренными детьми.</w:t>
            </w:r>
          </w:p>
          <w:p w:rsidR="003B5216" w:rsidRDefault="003B5216" w:rsidP="00E82870">
            <w:pPr>
              <w:numPr>
                <w:ilvl w:val="0"/>
                <w:numId w:val="20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E56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психологической службы в учебно-воспитательном процессе с ОД направлена на работу с особенностями развития личности одарённого ребёнка (диагностики, практические занятия, направленные на коррекцию с учётом возникших проблем и т.д.)</w:t>
            </w:r>
          </w:p>
          <w:p w:rsidR="00306E56" w:rsidRPr="00306E56" w:rsidRDefault="003B5216" w:rsidP="00E82870">
            <w:pPr>
              <w:numPr>
                <w:ilvl w:val="0"/>
                <w:numId w:val="20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E56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ведения портфолио с данными личностного роста ОД.</w:t>
            </w:r>
          </w:p>
          <w:p w:rsidR="003B5216" w:rsidRPr="00647BC2" w:rsidRDefault="00647BC2" w:rsidP="00E8287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7B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 за работу с одаренными детьми- зам директора по УМР- Мазаева К.М.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="003B5216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="003B5216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из важнейших аспектов деятельности  - работ</w:t>
            </w:r>
            <w:bookmarkStart w:id="1" w:name="YANDEX_5"/>
            <w:bookmarkEnd w:id="1"/>
            <w:r w:rsidR="003B5216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  </w:t>
            </w:r>
            <w:bookmarkStart w:id="2" w:name="YANDEX_6"/>
            <w:bookmarkEnd w:id="2"/>
            <w:r w:rsidR="003B5216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с одарёнными и способными учащимися, их поиск, выявление и развитие. Урочная и внеурочная деятельность строится так, чтобы каждый учащийся мог проявить свои возможности в самых разных сферах деятельности. </w:t>
            </w:r>
          </w:p>
          <w:p w:rsidR="003B5216" w:rsidRPr="00B279E5" w:rsidRDefault="005D7545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</w:p>
          <w:p w:rsidR="0091154D" w:rsidRPr="00DB0F48" w:rsidRDefault="00647BC2" w:rsidP="00E828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</w:t>
            </w:r>
            <w:r w:rsidR="0091154D" w:rsidRPr="00DB0F4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Учебный 2015-16 учебный год начался с </w:t>
            </w:r>
            <w:r w:rsidR="0091154D" w:rsidRPr="00DB0F4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проведения в МКОУ «КСОШ№1» уроков на тему: «Я </w:t>
            </w:r>
            <w:proofErr w:type="spellStart"/>
            <w:r w:rsidR="0091154D" w:rsidRPr="00DB0F4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талатлив</w:t>
            </w:r>
            <w:proofErr w:type="spellEnd"/>
            <w:r w:rsidR="0091154D" w:rsidRPr="00DB0F4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!». </w:t>
            </w:r>
            <w:r w:rsidR="0091154D" w:rsidRPr="00DB0F48">
              <w:rPr>
                <w:rFonts w:ascii="Times New Roman" w:hAnsi="Times New Roman" w:cs="Times New Roman"/>
                <w:b/>
                <w:sz w:val="24"/>
                <w:szCs w:val="24"/>
              </w:rPr>
              <w:t>Так стартовала в нашей школе работа с одаренными детьми.</w:t>
            </w:r>
          </w:p>
          <w:p w:rsidR="0091154D" w:rsidRPr="0091154D" w:rsidRDefault="0091154D" w:rsidP="00E82870">
            <w:pPr>
              <w:rPr>
                <w:sz w:val="24"/>
                <w:szCs w:val="24"/>
              </w:rPr>
            </w:pPr>
            <w:r w:rsidRPr="00DB0F48">
              <w:rPr>
                <w:b/>
                <w:color w:val="FF0000"/>
                <w:sz w:val="24"/>
                <w:szCs w:val="24"/>
              </w:rPr>
              <w:t>Был проведен</w:t>
            </w:r>
            <w:r w:rsidRPr="00DB0F48">
              <w:rPr>
                <w:color w:val="FF0000"/>
                <w:sz w:val="24"/>
                <w:szCs w:val="24"/>
              </w:rPr>
              <w:t xml:space="preserve"> </w:t>
            </w:r>
            <w:r w:rsidR="002040FD" w:rsidRPr="00DB0F48">
              <w:rPr>
                <w:b/>
                <w:color w:val="FF0000"/>
                <w:sz w:val="24"/>
                <w:szCs w:val="24"/>
              </w:rPr>
              <w:t>конкурс</w:t>
            </w:r>
            <w:r w:rsidRPr="00DB0F48">
              <w:rPr>
                <w:b/>
                <w:color w:val="FF0000"/>
                <w:sz w:val="24"/>
                <w:szCs w:val="24"/>
              </w:rPr>
              <w:t xml:space="preserve"> по информатике «Я талантлив»</w:t>
            </w:r>
            <w:r w:rsidRPr="00DB0F48">
              <w:rPr>
                <w:b/>
                <w:sz w:val="24"/>
                <w:szCs w:val="24"/>
              </w:rPr>
              <w:t>. (</w:t>
            </w:r>
            <w:r w:rsidR="002040FD" w:rsidRPr="00DB0F48">
              <w:rPr>
                <w:b/>
                <w:sz w:val="24"/>
                <w:szCs w:val="24"/>
              </w:rPr>
              <w:t xml:space="preserve"> Провел  у</w:t>
            </w:r>
            <w:r w:rsidRPr="00DB0F48">
              <w:rPr>
                <w:b/>
                <w:sz w:val="24"/>
                <w:szCs w:val="24"/>
              </w:rPr>
              <w:t xml:space="preserve">читель </w:t>
            </w:r>
            <w:r w:rsidR="002040FD" w:rsidRPr="00DB0F48">
              <w:rPr>
                <w:b/>
                <w:sz w:val="24"/>
                <w:szCs w:val="24"/>
              </w:rPr>
              <w:t>информатики</w:t>
            </w:r>
            <w:r w:rsidRPr="00DB0F48">
              <w:rPr>
                <w:b/>
                <w:sz w:val="24"/>
                <w:szCs w:val="24"/>
              </w:rPr>
              <w:t>–</w:t>
            </w:r>
            <w:proofErr w:type="spellStart"/>
            <w:r w:rsidRPr="00DB0F48">
              <w:rPr>
                <w:b/>
                <w:sz w:val="24"/>
                <w:szCs w:val="24"/>
              </w:rPr>
              <w:t>Газимагомедов</w:t>
            </w:r>
            <w:proofErr w:type="spellEnd"/>
            <w:r w:rsidRPr="00DB0F48">
              <w:rPr>
                <w:b/>
                <w:sz w:val="24"/>
                <w:szCs w:val="24"/>
              </w:rPr>
              <w:t xml:space="preserve"> Р.О.)             </w:t>
            </w:r>
            <w:r w:rsidR="002040FD" w:rsidRPr="00DB0F48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</w:t>
            </w:r>
            <w:r w:rsidRPr="00DB0F48">
              <w:rPr>
                <w:b/>
                <w:color w:val="FF0000"/>
                <w:sz w:val="24"/>
                <w:szCs w:val="24"/>
              </w:rPr>
              <w:t>Цель конкурса:</w:t>
            </w:r>
            <w:r w:rsidRPr="0091154D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</w:t>
            </w:r>
            <w:r w:rsidRPr="0091154D">
              <w:rPr>
                <w:sz w:val="24"/>
                <w:szCs w:val="24"/>
              </w:rPr>
              <w:t>-выявление и поддержка одаренных учеников;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  <w:r w:rsidRPr="0091154D">
              <w:rPr>
                <w:sz w:val="24"/>
                <w:szCs w:val="24"/>
              </w:rPr>
              <w:t>-возможность проявления своих способностей и умений в компьютерных технологиях.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 w:rsidRPr="0091154D">
              <w:rPr>
                <w:sz w:val="24"/>
                <w:szCs w:val="24"/>
              </w:rPr>
              <w:t>-повышение уровня подготовки школьников, имеющих склонность к изучению информатики;</w:t>
            </w:r>
            <w:r>
              <w:rPr>
                <w:sz w:val="24"/>
                <w:szCs w:val="24"/>
              </w:rPr>
              <w:t xml:space="preserve">     </w:t>
            </w:r>
            <w:r w:rsidRPr="0091154D">
              <w:rPr>
                <w:sz w:val="24"/>
                <w:szCs w:val="24"/>
              </w:rPr>
              <w:t>-образование картины мира, в котором возрастает роль специалистов в области компьютерных технологий;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Pr="0091154D">
              <w:rPr>
                <w:sz w:val="24"/>
                <w:szCs w:val="24"/>
              </w:rPr>
              <w:t>-создание условий для развития навыков самостоятельной исследовательской деятельности, умений реализовать полученные знания на практике.</w:t>
            </w:r>
            <w:r>
              <w:rPr>
                <w:sz w:val="24"/>
                <w:szCs w:val="24"/>
              </w:rPr>
              <w:t xml:space="preserve">                                                           </w:t>
            </w:r>
            <w:proofErr w:type="spellStart"/>
            <w:r w:rsidRPr="0091154D">
              <w:rPr>
                <w:sz w:val="24"/>
                <w:szCs w:val="24"/>
              </w:rPr>
              <w:t>Учащиеся,которые</w:t>
            </w:r>
            <w:proofErr w:type="spellEnd"/>
            <w:r w:rsidRPr="0091154D">
              <w:rPr>
                <w:sz w:val="24"/>
                <w:szCs w:val="24"/>
              </w:rPr>
              <w:t xml:space="preserve"> имеют в своей копилке достижений-создание ни одной </w:t>
            </w:r>
            <w:proofErr w:type="spellStart"/>
            <w:r w:rsidRPr="0091154D">
              <w:rPr>
                <w:sz w:val="24"/>
                <w:szCs w:val="24"/>
              </w:rPr>
              <w:t>презентации,своих</w:t>
            </w:r>
            <w:proofErr w:type="spellEnd"/>
            <w:r w:rsidRPr="0091154D">
              <w:rPr>
                <w:sz w:val="24"/>
                <w:szCs w:val="24"/>
              </w:rPr>
              <w:t xml:space="preserve"> собственных сайтов на спортивную или же образовательную </w:t>
            </w:r>
            <w:proofErr w:type="spellStart"/>
            <w:r w:rsidRPr="0091154D">
              <w:rPr>
                <w:sz w:val="24"/>
                <w:szCs w:val="24"/>
              </w:rPr>
              <w:t>тематику,клипов,короткометражных</w:t>
            </w:r>
            <w:proofErr w:type="spellEnd"/>
            <w:r w:rsidRPr="0091154D">
              <w:rPr>
                <w:sz w:val="24"/>
                <w:szCs w:val="24"/>
              </w:rPr>
              <w:t xml:space="preserve"> фильмов о своем классе и т.д. продемонстрировали свои работы Ребята не чувствовали соревновательного </w:t>
            </w:r>
            <w:proofErr w:type="spellStart"/>
            <w:r w:rsidRPr="0091154D">
              <w:rPr>
                <w:sz w:val="24"/>
                <w:szCs w:val="24"/>
              </w:rPr>
              <w:t>момента,им</w:t>
            </w:r>
            <w:proofErr w:type="spellEnd"/>
            <w:r w:rsidRPr="0091154D">
              <w:rPr>
                <w:sz w:val="24"/>
                <w:szCs w:val="24"/>
              </w:rPr>
              <w:t xml:space="preserve"> было </w:t>
            </w:r>
            <w:proofErr w:type="spellStart"/>
            <w:r w:rsidRPr="0091154D">
              <w:rPr>
                <w:sz w:val="24"/>
                <w:szCs w:val="24"/>
              </w:rPr>
              <w:t>отрадно,что</w:t>
            </w:r>
            <w:proofErr w:type="spellEnd"/>
            <w:r w:rsidRPr="0091154D">
              <w:rPr>
                <w:sz w:val="24"/>
                <w:szCs w:val="24"/>
              </w:rPr>
              <w:t xml:space="preserve"> их талантливые труды не остались незамеченными.</w:t>
            </w:r>
            <w:r w:rsidR="002040FD">
              <w:rPr>
                <w:sz w:val="24"/>
                <w:szCs w:val="24"/>
              </w:rPr>
              <w:t xml:space="preserve"> Призер</w:t>
            </w:r>
            <w:r w:rsidR="009C6606">
              <w:rPr>
                <w:sz w:val="24"/>
                <w:szCs w:val="24"/>
              </w:rPr>
              <w:t xml:space="preserve">ами стали: </w:t>
            </w:r>
            <w:proofErr w:type="spellStart"/>
            <w:r w:rsidR="009C6606">
              <w:rPr>
                <w:sz w:val="24"/>
                <w:szCs w:val="24"/>
              </w:rPr>
              <w:t>Ашаханов</w:t>
            </w:r>
            <w:proofErr w:type="spellEnd"/>
            <w:r w:rsidR="009C6606">
              <w:rPr>
                <w:sz w:val="24"/>
                <w:szCs w:val="24"/>
              </w:rPr>
              <w:t xml:space="preserve"> </w:t>
            </w:r>
            <w:proofErr w:type="spellStart"/>
            <w:r w:rsidR="009C6606">
              <w:rPr>
                <w:sz w:val="24"/>
                <w:szCs w:val="24"/>
              </w:rPr>
              <w:t>Саадула</w:t>
            </w:r>
            <w:proofErr w:type="spellEnd"/>
            <w:r w:rsidR="009C6606">
              <w:rPr>
                <w:sz w:val="24"/>
                <w:szCs w:val="24"/>
              </w:rPr>
              <w:t>- 11</w:t>
            </w:r>
            <w:r w:rsidR="002040FD">
              <w:rPr>
                <w:sz w:val="24"/>
                <w:szCs w:val="24"/>
              </w:rPr>
              <w:t xml:space="preserve">«Б»,Басин Назар 10 «А», </w:t>
            </w:r>
            <w:proofErr w:type="spellStart"/>
            <w:r w:rsidR="002040FD">
              <w:rPr>
                <w:sz w:val="24"/>
                <w:szCs w:val="24"/>
              </w:rPr>
              <w:t>Искандерова</w:t>
            </w:r>
            <w:proofErr w:type="spellEnd"/>
            <w:r w:rsidR="002040FD">
              <w:rPr>
                <w:sz w:val="24"/>
                <w:szCs w:val="24"/>
              </w:rPr>
              <w:t xml:space="preserve"> Субханат-8 «А».</w:t>
            </w:r>
          </w:p>
          <w:p w:rsidR="009C6606" w:rsidRDefault="009C6606" w:rsidP="00E828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0FD" w:rsidRPr="002040FD" w:rsidRDefault="002040FD" w:rsidP="00E82870">
            <w:pPr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F48">
              <w:rPr>
                <w:b/>
                <w:color w:val="FF0000"/>
                <w:sz w:val="24"/>
                <w:szCs w:val="24"/>
              </w:rPr>
              <w:t>Инте</w:t>
            </w:r>
            <w:r w:rsidR="00987C4D" w:rsidRPr="00DB0F48">
              <w:rPr>
                <w:b/>
                <w:color w:val="FF0000"/>
                <w:sz w:val="24"/>
                <w:szCs w:val="24"/>
              </w:rPr>
              <w:t>ресный открытый урок на тему: «</w:t>
            </w:r>
            <w:r w:rsidRPr="00DB0F48">
              <w:rPr>
                <w:b/>
                <w:color w:val="FF0000"/>
                <w:sz w:val="24"/>
                <w:szCs w:val="24"/>
              </w:rPr>
              <w:t>Радуга талантов»</w:t>
            </w:r>
            <w:r w:rsidRPr="002040FD">
              <w:rPr>
                <w:b/>
                <w:sz w:val="24"/>
                <w:szCs w:val="24"/>
              </w:rPr>
              <w:t xml:space="preserve"> (Провела </w:t>
            </w:r>
            <w:proofErr w:type="spellStart"/>
            <w:r w:rsidRPr="002040FD">
              <w:rPr>
                <w:b/>
                <w:sz w:val="24"/>
                <w:szCs w:val="24"/>
              </w:rPr>
              <w:t>зам.директора</w:t>
            </w:r>
            <w:proofErr w:type="spellEnd"/>
            <w:r w:rsidRPr="002040FD">
              <w:rPr>
                <w:b/>
                <w:sz w:val="24"/>
                <w:szCs w:val="24"/>
              </w:rPr>
              <w:t xml:space="preserve"> по УМР- Мазаева К.М)</w:t>
            </w:r>
          </w:p>
          <w:p w:rsidR="002040FD" w:rsidRPr="00987C4D" w:rsidRDefault="002040FD" w:rsidP="00E82870">
            <w:pPr>
              <w:rPr>
                <w:sz w:val="24"/>
                <w:szCs w:val="24"/>
              </w:rPr>
            </w:pPr>
            <w:r w:rsidRPr="00987C4D">
              <w:rPr>
                <w:sz w:val="24"/>
                <w:szCs w:val="24"/>
              </w:rPr>
              <w:t xml:space="preserve">В нашей школе очень много талантливых учеников, но в рамках урока лишь некоторые из них </w:t>
            </w:r>
            <w:proofErr w:type="spellStart"/>
            <w:r w:rsidRPr="00987C4D">
              <w:rPr>
                <w:sz w:val="24"/>
                <w:szCs w:val="24"/>
              </w:rPr>
              <w:t>призентовали</w:t>
            </w:r>
            <w:proofErr w:type="spellEnd"/>
            <w:r w:rsidRPr="00987C4D">
              <w:rPr>
                <w:sz w:val="24"/>
                <w:szCs w:val="24"/>
              </w:rPr>
              <w:t xml:space="preserve"> свои</w:t>
            </w:r>
            <w:r w:rsidR="00987C4D" w:rsidRPr="00987C4D">
              <w:rPr>
                <w:sz w:val="24"/>
                <w:szCs w:val="24"/>
              </w:rPr>
              <w:t xml:space="preserve"> таланты:</w:t>
            </w:r>
            <w:r w:rsidRPr="00987C4D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</w:t>
            </w:r>
            <w:r w:rsidR="00987C4D">
              <w:rPr>
                <w:sz w:val="24"/>
                <w:szCs w:val="24"/>
              </w:rPr>
              <w:t xml:space="preserve">      </w:t>
            </w:r>
            <w:proofErr w:type="spellStart"/>
            <w:r w:rsidRPr="00987C4D">
              <w:rPr>
                <w:sz w:val="24"/>
                <w:szCs w:val="24"/>
              </w:rPr>
              <w:lastRenderedPageBreak/>
              <w:t>Аршаева</w:t>
            </w:r>
            <w:proofErr w:type="spellEnd"/>
            <w:r w:rsidRPr="00987C4D">
              <w:rPr>
                <w:sz w:val="24"/>
                <w:szCs w:val="24"/>
              </w:rPr>
              <w:t xml:space="preserve"> </w:t>
            </w:r>
            <w:proofErr w:type="spellStart"/>
            <w:r w:rsidRPr="00987C4D">
              <w:rPr>
                <w:sz w:val="24"/>
                <w:szCs w:val="24"/>
              </w:rPr>
              <w:t>Саида,ученица</w:t>
            </w:r>
            <w:proofErr w:type="spellEnd"/>
            <w:r w:rsidRPr="00987C4D">
              <w:rPr>
                <w:sz w:val="24"/>
                <w:szCs w:val="24"/>
              </w:rPr>
              <w:t xml:space="preserve"> 11 «в» </w:t>
            </w:r>
            <w:proofErr w:type="spellStart"/>
            <w:r w:rsidRPr="00987C4D">
              <w:rPr>
                <w:sz w:val="24"/>
                <w:szCs w:val="24"/>
              </w:rPr>
              <w:t>кл</w:t>
            </w:r>
            <w:proofErr w:type="spellEnd"/>
            <w:r w:rsidRPr="00987C4D">
              <w:rPr>
                <w:sz w:val="24"/>
                <w:szCs w:val="24"/>
              </w:rPr>
              <w:t xml:space="preserve">. дала возможность присутствующим насладиться своими художественными </w:t>
            </w:r>
            <w:proofErr w:type="spellStart"/>
            <w:r w:rsidRPr="00987C4D">
              <w:rPr>
                <w:sz w:val="24"/>
                <w:szCs w:val="24"/>
              </w:rPr>
              <w:t>способностями.Ее</w:t>
            </w:r>
            <w:proofErr w:type="spellEnd"/>
            <w:r w:rsidRPr="00987C4D">
              <w:rPr>
                <w:sz w:val="24"/>
                <w:szCs w:val="24"/>
              </w:rPr>
              <w:t xml:space="preserve"> работы наполнены взрослым взглядом на </w:t>
            </w:r>
            <w:proofErr w:type="spellStart"/>
            <w:r w:rsidRPr="00987C4D">
              <w:rPr>
                <w:sz w:val="24"/>
                <w:szCs w:val="24"/>
              </w:rPr>
              <w:t>окружающее.Надеемся</w:t>
            </w:r>
            <w:proofErr w:type="spellEnd"/>
            <w:r w:rsidRPr="00987C4D">
              <w:rPr>
                <w:sz w:val="24"/>
                <w:szCs w:val="24"/>
              </w:rPr>
              <w:t xml:space="preserve"> ,что талант </w:t>
            </w:r>
            <w:proofErr w:type="spellStart"/>
            <w:r w:rsidRPr="00987C4D">
              <w:rPr>
                <w:sz w:val="24"/>
                <w:szCs w:val="24"/>
              </w:rPr>
              <w:t>ученицы,в</w:t>
            </w:r>
            <w:proofErr w:type="spellEnd"/>
            <w:r w:rsidRPr="00987C4D">
              <w:rPr>
                <w:sz w:val="24"/>
                <w:szCs w:val="24"/>
              </w:rPr>
              <w:t xml:space="preserve"> дальнейшем получит свое развитие.                                                                                                                            </w:t>
            </w:r>
            <w:proofErr w:type="spellStart"/>
            <w:r w:rsidRPr="00987C4D">
              <w:rPr>
                <w:sz w:val="24"/>
                <w:szCs w:val="24"/>
              </w:rPr>
              <w:t>Богачков</w:t>
            </w:r>
            <w:proofErr w:type="spellEnd"/>
            <w:r w:rsidRPr="00987C4D">
              <w:rPr>
                <w:sz w:val="24"/>
                <w:szCs w:val="24"/>
              </w:rPr>
              <w:t xml:space="preserve"> </w:t>
            </w:r>
            <w:proofErr w:type="spellStart"/>
            <w:r w:rsidRPr="00987C4D">
              <w:rPr>
                <w:sz w:val="24"/>
                <w:szCs w:val="24"/>
              </w:rPr>
              <w:t>Олег,ученик</w:t>
            </w:r>
            <w:proofErr w:type="spellEnd"/>
            <w:r w:rsidRPr="00987C4D">
              <w:rPr>
                <w:sz w:val="24"/>
                <w:szCs w:val="24"/>
              </w:rPr>
              <w:t xml:space="preserve"> 9 «В» </w:t>
            </w:r>
            <w:proofErr w:type="spellStart"/>
            <w:r w:rsidRPr="00987C4D">
              <w:rPr>
                <w:sz w:val="24"/>
                <w:szCs w:val="24"/>
              </w:rPr>
              <w:t>кл</w:t>
            </w:r>
            <w:proofErr w:type="spellEnd"/>
            <w:r w:rsidRPr="00987C4D">
              <w:rPr>
                <w:sz w:val="24"/>
                <w:szCs w:val="24"/>
              </w:rPr>
              <w:t xml:space="preserve">. зачитывал талантливые стихи своего собственного </w:t>
            </w:r>
            <w:proofErr w:type="spellStart"/>
            <w:r w:rsidRPr="00987C4D">
              <w:rPr>
                <w:sz w:val="24"/>
                <w:szCs w:val="24"/>
              </w:rPr>
              <w:t>сочинения.О</w:t>
            </w:r>
            <w:proofErr w:type="spellEnd"/>
            <w:r w:rsidRPr="00987C4D">
              <w:rPr>
                <w:sz w:val="24"/>
                <w:szCs w:val="24"/>
              </w:rPr>
              <w:t xml:space="preserve"> </w:t>
            </w:r>
            <w:proofErr w:type="spellStart"/>
            <w:r w:rsidRPr="00987C4D">
              <w:rPr>
                <w:sz w:val="24"/>
                <w:szCs w:val="24"/>
              </w:rPr>
              <w:t>войне,жизни</w:t>
            </w:r>
            <w:proofErr w:type="spellEnd"/>
            <w:r w:rsidRPr="00987C4D">
              <w:rPr>
                <w:sz w:val="24"/>
                <w:szCs w:val="24"/>
              </w:rPr>
              <w:t xml:space="preserve"> и любви. Поэтический талант подростка всех поразил.          </w:t>
            </w:r>
            <w:r w:rsidR="00987C4D" w:rsidRPr="00987C4D">
              <w:rPr>
                <w:sz w:val="24"/>
                <w:szCs w:val="24"/>
              </w:rPr>
              <w:t xml:space="preserve">                             </w:t>
            </w:r>
            <w:r w:rsidRPr="00987C4D">
              <w:rPr>
                <w:sz w:val="24"/>
                <w:szCs w:val="24"/>
              </w:rPr>
              <w:t xml:space="preserve">Ученицы  6-7 классов  организовали небольшую выставку своих </w:t>
            </w:r>
            <w:proofErr w:type="spellStart"/>
            <w:r w:rsidRPr="00987C4D">
              <w:rPr>
                <w:sz w:val="24"/>
                <w:szCs w:val="24"/>
              </w:rPr>
              <w:t>подделок,изделий</w:t>
            </w:r>
            <w:proofErr w:type="spellEnd"/>
            <w:r w:rsidRPr="00987C4D">
              <w:rPr>
                <w:sz w:val="24"/>
                <w:szCs w:val="24"/>
              </w:rPr>
              <w:t xml:space="preserve"> и </w:t>
            </w:r>
            <w:proofErr w:type="spellStart"/>
            <w:r w:rsidRPr="00987C4D">
              <w:rPr>
                <w:sz w:val="24"/>
                <w:szCs w:val="24"/>
              </w:rPr>
              <w:t>прочего.Талант</w:t>
            </w:r>
            <w:proofErr w:type="spellEnd"/>
            <w:r w:rsidRPr="00987C4D">
              <w:rPr>
                <w:sz w:val="24"/>
                <w:szCs w:val="24"/>
              </w:rPr>
              <w:t xml:space="preserve"> «золотых ручек» школ</w:t>
            </w:r>
            <w:r w:rsidR="00987C4D" w:rsidRPr="00987C4D">
              <w:rPr>
                <w:sz w:val="24"/>
                <w:szCs w:val="24"/>
              </w:rPr>
              <w:t xml:space="preserve">ы радовал глаз.                                                                                                                                                                          </w:t>
            </w:r>
            <w:proofErr w:type="spellStart"/>
            <w:r w:rsidRPr="00987C4D">
              <w:rPr>
                <w:sz w:val="24"/>
                <w:szCs w:val="24"/>
              </w:rPr>
              <w:t>Также,на</w:t>
            </w:r>
            <w:proofErr w:type="spellEnd"/>
            <w:r w:rsidRPr="00987C4D">
              <w:rPr>
                <w:sz w:val="24"/>
                <w:szCs w:val="24"/>
              </w:rPr>
              <w:t xml:space="preserve"> уроке</w:t>
            </w:r>
            <w:r w:rsidR="009C6606">
              <w:rPr>
                <w:sz w:val="24"/>
                <w:szCs w:val="24"/>
              </w:rPr>
              <w:t>,</w:t>
            </w:r>
            <w:r w:rsidRPr="00987C4D">
              <w:rPr>
                <w:sz w:val="24"/>
                <w:szCs w:val="24"/>
              </w:rPr>
              <w:t xml:space="preserve"> голоса сестер  Кати и Насти Носовых</w:t>
            </w:r>
            <w:r w:rsidRPr="00987C4D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87C4D">
              <w:rPr>
                <w:sz w:val="24"/>
                <w:szCs w:val="24"/>
              </w:rPr>
              <w:t>лилеяли</w:t>
            </w:r>
            <w:proofErr w:type="spellEnd"/>
            <w:r w:rsidRPr="00987C4D">
              <w:rPr>
                <w:sz w:val="24"/>
                <w:szCs w:val="24"/>
              </w:rPr>
              <w:t xml:space="preserve"> </w:t>
            </w:r>
            <w:proofErr w:type="spellStart"/>
            <w:r w:rsidRPr="00987C4D">
              <w:rPr>
                <w:sz w:val="24"/>
                <w:szCs w:val="24"/>
              </w:rPr>
              <w:t>слух.Талантливое</w:t>
            </w:r>
            <w:proofErr w:type="spellEnd"/>
            <w:r w:rsidRPr="00987C4D">
              <w:rPr>
                <w:sz w:val="24"/>
                <w:szCs w:val="24"/>
              </w:rPr>
              <w:t xml:space="preserve"> исполнение ими песни на английской языке, исполнение песен ученицы 8 «б» класса  </w:t>
            </w:r>
            <w:proofErr w:type="spellStart"/>
            <w:r w:rsidRPr="00987C4D">
              <w:rPr>
                <w:sz w:val="24"/>
                <w:szCs w:val="24"/>
              </w:rPr>
              <w:t>Абасовой</w:t>
            </w:r>
            <w:proofErr w:type="spellEnd"/>
            <w:r w:rsidRPr="00987C4D">
              <w:rPr>
                <w:sz w:val="24"/>
                <w:szCs w:val="24"/>
              </w:rPr>
              <w:t xml:space="preserve"> М. создали общий фон талантливой атмосферы.</w:t>
            </w:r>
          </w:p>
          <w:p w:rsidR="002040FD" w:rsidRPr="002040FD" w:rsidRDefault="002040FD" w:rsidP="00E82870">
            <w:pPr>
              <w:pStyle w:val="a4"/>
              <w:rPr>
                <w:sz w:val="24"/>
                <w:szCs w:val="24"/>
              </w:rPr>
            </w:pPr>
          </w:p>
          <w:p w:rsidR="0071369E" w:rsidRDefault="00987C4D" w:rsidP="00E82870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87C4D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drawing>
                <wp:inline distT="0" distB="0" distL="0" distR="0" wp14:anchorId="125BA48D" wp14:editId="644256FD">
                  <wp:extent cx="3019424" cy="2264410"/>
                  <wp:effectExtent l="0" t="0" r="0" b="0"/>
                  <wp:docPr id="6" name="Объект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бъект 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712" cy="22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</w:t>
            </w:r>
            <w:r w:rsidRPr="00987C4D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drawing>
                <wp:inline distT="0" distB="0" distL="0" distR="0" wp14:anchorId="335216F1" wp14:editId="4766CB77">
                  <wp:extent cx="2924175" cy="2295525"/>
                  <wp:effectExtent l="0" t="0" r="0" b="0"/>
                  <wp:docPr id="7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859" cy="230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7C4D" w:rsidRDefault="00C143AC" w:rsidP="00E82870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                </w:t>
            </w:r>
            <w:r w:rsidR="00987C4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9C6606" w:rsidRDefault="00987C4D" w:rsidP="00E82870">
            <w:pPr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 </w:t>
            </w:r>
            <w:r w:rsidR="00C143A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</w:t>
            </w:r>
          </w:p>
          <w:p w:rsidR="00C143AC" w:rsidRPr="00C143AC" w:rsidRDefault="009C6606" w:rsidP="00E82870">
            <w:pPr>
              <w:spacing w:after="0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            </w:t>
            </w:r>
            <w:r w:rsidR="00C143AC" w:rsidRPr="00C143AC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Всероссийская предметная олимпиада школьников</w:t>
            </w:r>
          </w:p>
          <w:p w:rsidR="00657DAA" w:rsidRDefault="00F422A6" w:rsidP="00E82870">
            <w:pPr>
              <w:widowControl w:val="0"/>
              <w:shd w:val="clear" w:color="auto" w:fill="FFFFFF"/>
              <w:tabs>
                <w:tab w:val="left" w:pos="-120"/>
                <w:tab w:val="left" w:pos="540"/>
                <w:tab w:val="num" w:pos="1440"/>
              </w:tabs>
              <w:autoSpaceDE w:val="0"/>
              <w:autoSpaceDN w:val="0"/>
              <w:adjustRightInd w:val="0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="005D7545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Ежегодно </w:t>
            </w:r>
            <w:r w:rsidR="005D75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школе </w:t>
            </w:r>
            <w:r w:rsidR="005D7545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проход</w:t>
            </w:r>
            <w:r w:rsidR="005D75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5D7545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5D75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школьный этап Всероссийской </w:t>
            </w:r>
            <w:r w:rsidR="009742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предметной олимпиады.                </w:t>
            </w:r>
            <w:r w:rsidR="005D7545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Так, </w:t>
            </w:r>
            <w:r w:rsidR="005D7545" w:rsidRPr="00A17F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 3 по 24 октября 2015-16 </w:t>
            </w:r>
            <w:r w:rsidR="005D7545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  <w:r w:rsidR="005D75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она прошла</w:t>
            </w:r>
            <w:r w:rsidR="005D7545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целевой программой «Одарённые </w:t>
            </w:r>
            <w:proofErr w:type="spellStart"/>
            <w:r w:rsidR="005D7545" w:rsidRPr="00B27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дети».</w:t>
            </w:r>
            <w:r w:rsidR="00657DAA" w:rsidRPr="0097421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spellEnd"/>
            <w:r w:rsidR="00657DAA" w:rsidRPr="00974214">
              <w:rPr>
                <w:rFonts w:ascii="Times New Roman" w:hAnsi="Times New Roman" w:cs="Times New Roman"/>
                <w:sz w:val="24"/>
                <w:szCs w:val="24"/>
              </w:rPr>
              <w:t xml:space="preserve"> этап Олимпиады проводился в соответствии с требованиями и по олимпиадным заданиям, разработанным предметно-методическими </w:t>
            </w:r>
            <w:r w:rsidR="00657DAA" w:rsidRPr="009742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комиссиями муниципального этапа Олимпиады</w:t>
            </w:r>
            <w:r w:rsidR="00657DAA" w:rsidRPr="009742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57DAA" w:rsidRPr="0097421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 школьном этапе Олимпиады по каждому общеобразовательному </w:t>
            </w:r>
            <w:r w:rsidR="00657DAA" w:rsidRPr="00974214">
              <w:rPr>
                <w:rFonts w:ascii="Times New Roman" w:hAnsi="Times New Roman" w:cs="Times New Roman"/>
                <w:sz w:val="24"/>
                <w:szCs w:val="24"/>
              </w:rPr>
              <w:t>предмету принимали участие обучающиеся 5-11 классов МКОУ «КСОШ №1» ,что позволило задействовать одарённых учащихся из среднего звена и активизировать работу учителей-предметников с сильными учащимися.</w:t>
            </w:r>
          </w:p>
          <w:p w:rsidR="00657DAA" w:rsidRPr="00657DAA" w:rsidRDefault="00657DAA" w:rsidP="00E82870">
            <w:pPr>
              <w:widowControl w:val="0"/>
              <w:shd w:val="clear" w:color="auto" w:fill="FFFFFF"/>
              <w:tabs>
                <w:tab w:val="left" w:pos="-120"/>
                <w:tab w:val="left" w:pos="540"/>
                <w:tab w:val="num" w:pos="1440"/>
              </w:tabs>
              <w:autoSpaceDE w:val="0"/>
              <w:autoSpaceDN w:val="0"/>
              <w:adjustRightInd w:val="0"/>
              <w:jc w:val="both"/>
              <w:rPr>
                <w:b/>
                <w:i/>
                <w:color w:val="FF0000"/>
                <w:sz w:val="28"/>
                <w:szCs w:val="28"/>
              </w:rPr>
            </w:pPr>
            <w:r w:rsidRPr="009742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 результатам проведения школьного этапа, учащиеся принимали участие в районном этапе ВОШ</w:t>
            </w:r>
            <w:r w:rsidRPr="0097421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5D0D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74214">
              <w:rPr>
                <w:rFonts w:ascii="Times New Roman" w:hAnsi="Times New Roman" w:cs="Times New Roman"/>
                <w:b/>
              </w:rPr>
              <w:t>С 1 ноября по 23 января</w:t>
            </w:r>
            <w:r w:rsidRPr="009D5FE0">
              <w:rPr>
                <w:rFonts w:ascii="Times New Roman" w:hAnsi="Times New Roman" w:cs="Times New Roman"/>
              </w:rPr>
              <w:t xml:space="preserve"> .</w:t>
            </w:r>
          </w:p>
          <w:p w:rsidR="00657DAA" w:rsidRDefault="009D5FE0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 w:rsidR="00A17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</w:t>
            </w:r>
            <w:r w:rsidR="0097421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Результаты участия:</w:t>
            </w:r>
          </w:p>
          <w:p w:rsidR="00974214" w:rsidRPr="00974214" w:rsidRDefault="00974214" w:rsidP="00E8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a6"/>
              <w:tblW w:w="9502" w:type="dxa"/>
              <w:tblLayout w:type="fixed"/>
              <w:tblLook w:val="04A0" w:firstRow="1" w:lastRow="0" w:firstColumn="1" w:lastColumn="0" w:noHBand="0" w:noVBand="1"/>
            </w:tblPr>
            <w:tblGrid>
              <w:gridCol w:w="618"/>
              <w:gridCol w:w="2806"/>
              <w:gridCol w:w="934"/>
              <w:gridCol w:w="2027"/>
              <w:gridCol w:w="1559"/>
              <w:gridCol w:w="1558"/>
            </w:tblGrid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9D5FE0">
                    <w:rPr>
                      <w:b/>
                      <w:color w:val="FF0000"/>
                    </w:rPr>
                    <w:t>№</w:t>
                  </w:r>
                </w:p>
              </w:tc>
              <w:tc>
                <w:tcPr>
                  <w:tcW w:w="2806" w:type="dxa"/>
                </w:tcPr>
                <w:p w:rsidR="00657DAA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9D5FE0">
                    <w:rPr>
                      <w:b/>
                      <w:color w:val="FF0000"/>
                    </w:rPr>
                    <w:t xml:space="preserve">    </w:t>
                  </w:r>
                  <w:r w:rsidR="00A17F02">
                    <w:rPr>
                      <w:b/>
                      <w:color w:val="FF0000"/>
                    </w:rPr>
                    <w:t xml:space="preserve">   </w:t>
                  </w:r>
                  <w:r w:rsidRPr="009D5FE0">
                    <w:rPr>
                      <w:b/>
                      <w:color w:val="FF0000"/>
                    </w:rPr>
                    <w:t>Ф.И. учащегося</w:t>
                  </w:r>
                </w:p>
                <w:p w:rsidR="009D5FE0" w:rsidRDefault="009D5FE0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</w:p>
                <w:p w:rsidR="009D5FE0" w:rsidRPr="009D5FE0" w:rsidRDefault="009D5FE0" w:rsidP="00434E7F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Победитель школьного этапа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9D5FE0">
                    <w:rPr>
                      <w:b/>
                      <w:color w:val="FF0000"/>
                    </w:rPr>
                    <w:t>класс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9D5FE0">
                    <w:rPr>
                      <w:b/>
                      <w:color w:val="FF0000"/>
                    </w:rPr>
                    <w:t xml:space="preserve">      Предмет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9D5FE0">
                    <w:rPr>
                      <w:b/>
                      <w:color w:val="FF0000"/>
                    </w:rPr>
                    <w:t xml:space="preserve">     Статус</w:t>
                  </w:r>
                </w:p>
              </w:tc>
              <w:tc>
                <w:tcPr>
                  <w:tcW w:w="1558" w:type="dxa"/>
                </w:tcPr>
                <w:p w:rsidR="00657DAA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 w:rsidRPr="009D5FE0">
                    <w:rPr>
                      <w:b/>
                      <w:color w:val="FF0000"/>
                    </w:rPr>
                    <w:t xml:space="preserve">  Результат</w:t>
                  </w:r>
                </w:p>
                <w:p w:rsidR="009D5FE0" w:rsidRPr="009D5FE0" w:rsidRDefault="009D5FE0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Муниципального этапа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Хасанханова</w:t>
                  </w:r>
                  <w:proofErr w:type="spellEnd"/>
                  <w:r w:rsidRPr="009D5FE0">
                    <w:rPr>
                      <w:b/>
                    </w:rPr>
                    <w:t xml:space="preserve"> Амина</w:t>
                  </w:r>
                </w:p>
              </w:tc>
              <w:tc>
                <w:tcPr>
                  <w:tcW w:w="934" w:type="dxa"/>
                </w:tcPr>
                <w:p w:rsidR="00657DAA" w:rsidRPr="009D5FE0" w:rsidRDefault="005D0DA9" w:rsidP="00434E7F">
                  <w:pPr>
                    <w:framePr w:hSpace="180" w:wrap="around" w:vAnchor="text" w:hAnchor="text" w:xAlign="right" w:y="1"/>
                    <w:suppressOverlap/>
                  </w:pPr>
                  <w:r>
                    <w:t xml:space="preserve">  </w:t>
                  </w:r>
                  <w:r w:rsidR="00657DAA" w:rsidRPr="009D5FE0">
                    <w:t>7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Русский язык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2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Искандерова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Субханат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 8 а    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Русский язык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3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Шахбанова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Адай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 9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Русский язык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lastRenderedPageBreak/>
                    <w:t>4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Ашаханов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Саадула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11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Русский язык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7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5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 xml:space="preserve">Абдурахманова </w:t>
                  </w:r>
                  <w:proofErr w:type="spellStart"/>
                  <w:r w:rsidRPr="009D5FE0">
                    <w:rPr>
                      <w:b/>
                    </w:rPr>
                    <w:t>Патимат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8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История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C6606">
                    <w:rPr>
                      <w:color w:val="FF0000"/>
                    </w:rPr>
                    <w:t>Призер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C6606">
                    <w:rPr>
                      <w:color w:val="FF0000"/>
                      <w:lang w:val="en-US"/>
                    </w:rPr>
                    <w:t>II</w:t>
                  </w:r>
                  <w:r w:rsidRPr="009C6606">
                    <w:rPr>
                      <w:color w:val="FF0000"/>
                    </w:rPr>
                    <w:t xml:space="preserve"> место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6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Гасанбутаев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Реад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9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История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7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Афризанов</w:t>
                  </w:r>
                  <w:proofErr w:type="spellEnd"/>
                  <w:r w:rsidRPr="009D5FE0">
                    <w:rPr>
                      <w:b/>
                    </w:rPr>
                    <w:t xml:space="preserve"> Руслан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10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История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C6606">
                    <w:rPr>
                      <w:color w:val="FF0000"/>
                    </w:rPr>
                    <w:t>призер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C6606">
                    <w:rPr>
                      <w:color w:val="FF0000"/>
                      <w:lang w:val="en-US"/>
                    </w:rPr>
                    <w:t>II</w:t>
                  </w:r>
                  <w:r w:rsidRPr="009C6606">
                    <w:rPr>
                      <w:color w:val="FF0000"/>
                    </w:rPr>
                    <w:t xml:space="preserve">  место</w:t>
                  </w: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8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 xml:space="preserve">Магомедова </w:t>
                  </w:r>
                  <w:proofErr w:type="spellStart"/>
                  <w:r w:rsidRPr="009D5FE0">
                    <w:rPr>
                      <w:b/>
                    </w:rPr>
                    <w:t>Патимат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11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История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9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>Ахмедова Роза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7  г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Английский язык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10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Муталипова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Зухра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8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Английский язык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11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Гасанбутаев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Реад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9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Английский язык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12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Сурхаева</w:t>
                  </w:r>
                  <w:proofErr w:type="spellEnd"/>
                  <w:r w:rsidRPr="009D5FE0">
                    <w:rPr>
                      <w:b/>
                    </w:rPr>
                    <w:t xml:space="preserve"> Афина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7 г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Технология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13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Искандерова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Субханат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8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технология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14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Кебедова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Патимат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10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технология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15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Муртазалиева</w:t>
                  </w:r>
                  <w:proofErr w:type="spellEnd"/>
                  <w:r w:rsidRPr="009D5FE0">
                    <w:rPr>
                      <w:b/>
                    </w:rPr>
                    <w:t xml:space="preserve"> Диана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 6  г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Математика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16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>Григорьева Ангелина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 7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Математика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17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>Ахмедова Марьям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 8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Математика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18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 xml:space="preserve">Джабраилова </w:t>
                  </w:r>
                  <w:proofErr w:type="spellStart"/>
                  <w:r w:rsidRPr="009D5FE0">
                    <w:rPr>
                      <w:b/>
                    </w:rPr>
                    <w:t>Аминат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10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Математика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19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>Курбанова Альбина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11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Математика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20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Хираева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Патимат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 8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Обществознание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21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Кебедова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Патимат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10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Обществознание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22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 xml:space="preserve">Магомедова </w:t>
                  </w:r>
                  <w:proofErr w:type="spellStart"/>
                  <w:r w:rsidRPr="009D5FE0">
                    <w:rPr>
                      <w:b/>
                    </w:rPr>
                    <w:t>Патимат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11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Обществознание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56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23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 xml:space="preserve">Магомедов </w:t>
                  </w:r>
                  <w:proofErr w:type="spellStart"/>
                  <w:r w:rsidRPr="009D5FE0">
                    <w:rPr>
                      <w:b/>
                    </w:rPr>
                    <w:t>Раджаб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 7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Физическая культура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82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24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Мутаев</w:t>
                  </w:r>
                  <w:proofErr w:type="spellEnd"/>
                  <w:r w:rsidRPr="009D5FE0">
                    <w:rPr>
                      <w:b/>
                    </w:rPr>
                    <w:t xml:space="preserve"> Муслим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9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Физическая культура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839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25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Афризанов</w:t>
                  </w:r>
                  <w:proofErr w:type="spellEnd"/>
                  <w:r w:rsidRPr="009D5FE0">
                    <w:rPr>
                      <w:b/>
                    </w:rPr>
                    <w:t xml:space="preserve"> Руслан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10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Физическая культура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9C6606">
                    <w:rPr>
                      <w:color w:val="FF0000"/>
                    </w:rPr>
                    <w:t xml:space="preserve"> Призер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9C6606">
                    <w:rPr>
                      <w:color w:val="FF0000"/>
                      <w:lang w:val="en-US"/>
                    </w:rPr>
                    <w:t>III</w:t>
                  </w:r>
                  <w:r w:rsidRPr="009C6606">
                    <w:rPr>
                      <w:color w:val="FF0000"/>
                    </w:rPr>
                    <w:t xml:space="preserve"> место</w:t>
                  </w:r>
                </w:p>
              </w:tc>
            </w:tr>
            <w:tr w:rsidR="00657DAA" w:rsidRPr="009D5FE0" w:rsidTr="00657DAA">
              <w:trPr>
                <w:trHeight w:val="557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26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 xml:space="preserve">Ахмедов </w:t>
                  </w:r>
                  <w:proofErr w:type="spellStart"/>
                  <w:r w:rsidRPr="009D5FE0">
                    <w:rPr>
                      <w:b/>
                    </w:rPr>
                    <w:t>Бадави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11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Физическая культура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9C6606">
                    <w:rPr>
                      <w:color w:val="FF0000"/>
                    </w:rPr>
                    <w:t xml:space="preserve"> Призер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9C6606">
                    <w:rPr>
                      <w:color w:val="FF0000"/>
                      <w:lang w:val="en-US"/>
                    </w:rPr>
                    <w:t>III</w:t>
                  </w:r>
                  <w:r w:rsidRPr="009C6606">
                    <w:rPr>
                      <w:color w:val="FF0000"/>
                    </w:rPr>
                    <w:t xml:space="preserve"> место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27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>Голубева Елизавета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8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Физика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E82870">
                    <w:rPr>
                      <w:color w:val="FF0000"/>
                    </w:rPr>
                    <w:t xml:space="preserve"> Призер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9C6606">
                    <w:rPr>
                      <w:color w:val="FF0000"/>
                      <w:lang w:val="en-US"/>
                    </w:rPr>
                    <w:t>III</w:t>
                  </w:r>
                  <w:r w:rsidRPr="009C6606">
                    <w:rPr>
                      <w:color w:val="FF0000"/>
                    </w:rPr>
                    <w:t xml:space="preserve"> место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28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Читаев</w:t>
                  </w:r>
                  <w:proofErr w:type="spellEnd"/>
                  <w:r w:rsidRPr="009D5FE0">
                    <w:rPr>
                      <w:b/>
                    </w:rPr>
                    <w:t xml:space="preserve"> Руслан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10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Физика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29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Хубаев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Сайгидахмед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11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Физика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1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30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 xml:space="preserve">Абдурахманова </w:t>
                  </w:r>
                  <w:proofErr w:type="spellStart"/>
                  <w:r w:rsidRPr="009D5FE0">
                    <w:rPr>
                      <w:b/>
                    </w:rPr>
                    <w:t>Патимат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8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География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31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Гасанбутаев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Реад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9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География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E82870">
                    <w:rPr>
                      <w:color w:val="FF0000"/>
                    </w:rPr>
                    <w:t xml:space="preserve"> Призер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E82870">
                    <w:rPr>
                      <w:color w:val="FF0000"/>
                      <w:lang w:val="en-US"/>
                    </w:rPr>
                    <w:t>III</w:t>
                  </w:r>
                  <w:r w:rsidRPr="00E82870">
                    <w:rPr>
                      <w:color w:val="FF0000"/>
                    </w:rPr>
                    <w:t xml:space="preserve"> место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32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 xml:space="preserve">Ахмедов </w:t>
                  </w:r>
                  <w:proofErr w:type="spellStart"/>
                  <w:r w:rsidRPr="009D5FE0">
                    <w:rPr>
                      <w:b/>
                    </w:rPr>
                    <w:t>Бадави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11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География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33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>Воронкова Инна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7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Литература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34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Искандерова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Субханат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8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Литература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35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Шахбанова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Адай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9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Литература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36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Шапиева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Ашура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10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Литература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lastRenderedPageBreak/>
                    <w:t>37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Мутаев</w:t>
                  </w:r>
                  <w:proofErr w:type="spellEnd"/>
                  <w:r w:rsidRPr="009D5FE0">
                    <w:rPr>
                      <w:b/>
                    </w:rPr>
                    <w:t xml:space="preserve"> Муслим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9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Информатика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38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Чопалаева</w:t>
                  </w:r>
                  <w:proofErr w:type="spellEnd"/>
                  <w:r w:rsidRPr="009D5FE0">
                    <w:rPr>
                      <w:b/>
                    </w:rPr>
                    <w:t xml:space="preserve"> Динара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10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информатика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39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Ашаханов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Саадула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11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информатика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40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Хираева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Патимат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8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Химия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E82870">
                    <w:rPr>
                      <w:color w:val="FF0000"/>
                    </w:rPr>
                    <w:t>Призер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E82870">
                    <w:rPr>
                      <w:color w:val="FF0000"/>
                    </w:rPr>
                    <w:t xml:space="preserve">    </w:t>
                  </w:r>
                  <w:r w:rsidRPr="00E82870">
                    <w:rPr>
                      <w:color w:val="FF0000"/>
                      <w:lang w:val="en-US"/>
                    </w:rPr>
                    <w:t>III</w:t>
                  </w:r>
                  <w:r w:rsidRPr="00E82870">
                    <w:rPr>
                      <w:color w:val="FF0000"/>
                    </w:rPr>
                    <w:t xml:space="preserve"> место</w:t>
                  </w: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41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Микаилов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Гаджимурад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9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Химия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42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>Магомедова Джамиля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11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химия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43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>Ахмедова Роза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7 г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E82870">
                    <w:rPr>
                      <w:color w:val="FF0000"/>
                    </w:rPr>
                    <w:t>биология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E82870">
                    <w:rPr>
                      <w:color w:val="FF0000"/>
                    </w:rPr>
                    <w:t>Призер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E82870">
                    <w:rPr>
                      <w:color w:val="FF0000"/>
                    </w:rPr>
                    <w:t xml:space="preserve">    </w:t>
                  </w:r>
                  <w:r w:rsidRPr="00E82870">
                    <w:rPr>
                      <w:color w:val="FF0000"/>
                      <w:lang w:val="en-US"/>
                    </w:rPr>
                    <w:t>II</w:t>
                  </w:r>
                  <w:r w:rsidRPr="00E82870">
                    <w:rPr>
                      <w:color w:val="FF0000"/>
                    </w:rPr>
                    <w:t xml:space="preserve">  место</w:t>
                  </w: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44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Кунниева</w:t>
                  </w:r>
                  <w:proofErr w:type="spellEnd"/>
                  <w:r w:rsidRPr="009D5FE0">
                    <w:rPr>
                      <w:b/>
                    </w:rPr>
                    <w:t xml:space="preserve"> </w:t>
                  </w:r>
                  <w:proofErr w:type="spellStart"/>
                  <w:r w:rsidRPr="009D5FE0">
                    <w:rPr>
                      <w:b/>
                    </w:rPr>
                    <w:t>Барият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 8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биология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45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 xml:space="preserve">Магомедова </w:t>
                  </w:r>
                  <w:proofErr w:type="spellStart"/>
                  <w:r w:rsidRPr="009D5FE0">
                    <w:rPr>
                      <w:b/>
                    </w:rPr>
                    <w:t>Наниш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9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биология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46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Гашимов</w:t>
                  </w:r>
                  <w:proofErr w:type="spellEnd"/>
                  <w:r w:rsidRPr="009D5FE0">
                    <w:rPr>
                      <w:b/>
                    </w:rPr>
                    <w:t xml:space="preserve"> Ибрагим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10 а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биология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  <w:tr w:rsidR="00657DAA" w:rsidRPr="009D5FE0" w:rsidTr="00657DAA">
              <w:trPr>
                <w:trHeight w:val="410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47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r w:rsidRPr="009D5FE0">
                    <w:rPr>
                      <w:b/>
                    </w:rPr>
                    <w:t xml:space="preserve">Гаджиева </w:t>
                  </w:r>
                  <w:proofErr w:type="spellStart"/>
                  <w:r w:rsidRPr="009D5FE0">
                    <w:rPr>
                      <w:b/>
                    </w:rPr>
                    <w:t>Шуайнат</w:t>
                  </w:r>
                  <w:proofErr w:type="spellEnd"/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11 в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 xml:space="preserve">биология </w:t>
                  </w:r>
                </w:p>
              </w:tc>
              <w:tc>
                <w:tcPr>
                  <w:tcW w:w="1559" w:type="dxa"/>
                </w:tcPr>
                <w:p w:rsidR="00657DAA" w:rsidRPr="00F920F5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F920F5">
                    <w:rPr>
                      <w:color w:val="FF0000"/>
                    </w:rPr>
                    <w:t>Призер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color w:val="FF0000"/>
                      <w:highlight w:val="yellow"/>
                    </w:rPr>
                  </w:pPr>
                  <w:r w:rsidRPr="00F920F5">
                    <w:rPr>
                      <w:color w:val="FF0000"/>
                    </w:rPr>
                    <w:t xml:space="preserve">    </w:t>
                  </w:r>
                  <w:r w:rsidRPr="00F920F5">
                    <w:rPr>
                      <w:color w:val="FF0000"/>
                      <w:lang w:val="en-US"/>
                    </w:rPr>
                    <w:t>II</w:t>
                  </w:r>
                  <w:r w:rsidRPr="00F920F5">
                    <w:rPr>
                      <w:color w:val="FF0000"/>
                    </w:rPr>
                    <w:t xml:space="preserve">  место</w:t>
                  </w:r>
                </w:p>
              </w:tc>
            </w:tr>
            <w:tr w:rsidR="00657DAA" w:rsidRPr="009D5FE0" w:rsidTr="00657DAA">
              <w:trPr>
                <w:trHeight w:val="428"/>
              </w:trPr>
              <w:tc>
                <w:tcPr>
                  <w:tcW w:w="61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48</w:t>
                  </w:r>
                </w:p>
              </w:tc>
              <w:tc>
                <w:tcPr>
                  <w:tcW w:w="2806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  <w:rPr>
                      <w:b/>
                    </w:rPr>
                  </w:pPr>
                  <w:proofErr w:type="spellStart"/>
                  <w:r w:rsidRPr="009D5FE0">
                    <w:rPr>
                      <w:b/>
                    </w:rPr>
                    <w:t>Манатилов</w:t>
                  </w:r>
                  <w:proofErr w:type="spellEnd"/>
                  <w:r w:rsidRPr="009D5FE0">
                    <w:rPr>
                      <w:b/>
                    </w:rPr>
                    <w:t xml:space="preserve"> Рустам</w:t>
                  </w:r>
                </w:p>
              </w:tc>
              <w:tc>
                <w:tcPr>
                  <w:tcW w:w="934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8 б</w:t>
                  </w:r>
                </w:p>
              </w:tc>
              <w:tc>
                <w:tcPr>
                  <w:tcW w:w="2027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F920F5">
                    <w:rPr>
                      <w:color w:val="FF0000"/>
                    </w:rPr>
                    <w:t>ОБЖ</w:t>
                  </w:r>
                </w:p>
              </w:tc>
              <w:tc>
                <w:tcPr>
                  <w:tcW w:w="1559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  <w:r w:rsidRPr="009D5FE0">
                    <w:t>Участник</w:t>
                  </w:r>
                </w:p>
              </w:tc>
              <w:tc>
                <w:tcPr>
                  <w:tcW w:w="1558" w:type="dxa"/>
                </w:tcPr>
                <w:p w:rsidR="00657DAA" w:rsidRPr="009D5FE0" w:rsidRDefault="00657DAA" w:rsidP="00434E7F">
                  <w:pPr>
                    <w:framePr w:hSpace="180" w:wrap="around" w:vAnchor="text" w:hAnchor="text" w:xAlign="right" w:y="1"/>
                    <w:suppressOverlap/>
                  </w:pPr>
                </w:p>
              </w:tc>
            </w:tr>
          </w:tbl>
          <w:p w:rsidR="009C6606" w:rsidRDefault="009C6606" w:rsidP="009C6606">
            <w:pPr>
              <w:ind w:right="-5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8B5196" w:rsidRPr="00F920F5" w:rsidRDefault="009D5FE0" w:rsidP="00F920F5">
            <w:pPr>
              <w:ind w:right="-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D5FE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Выводы:</w:t>
            </w:r>
            <w:r w:rsidR="009C66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2A76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дной из причин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отсутствия первых мест на муниципальном этапе ВШО и затруднений  у учащихся, 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можно отнести нехватку </w:t>
            </w:r>
            <w:proofErr w:type="spellStart"/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внепрограммых</w:t>
            </w:r>
            <w:proofErr w:type="spellEnd"/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знаний, невысокий уровень кругозора. В целом, результаты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участия в 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предметных олимпиад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говорят о </w:t>
            </w:r>
            <w:r w:rsidR="00A17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удовлетворительном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уровне подготовки учащихся к вы</w:t>
            </w:r>
            <w:r w:rsidR="00A17F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полнению нестандартных заданий, 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недостаточно развита </w:t>
            </w:r>
            <w:r w:rsidRPr="009D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целенаправленная работа со стороны учителей по подготовке детей к участию в этапах всероссийской олимпиады школьников.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Задачей на следующий год  будет-улучшение работы в этом направлении.</w:t>
            </w:r>
          </w:p>
          <w:p w:rsidR="008B5196" w:rsidRPr="008B5196" w:rsidRDefault="008B5196" w:rsidP="00E8287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519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        </w:t>
            </w:r>
            <w:r w:rsidRPr="008B519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8B519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Всероссийский конкурс юных чтецов «Живая классика».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</w:t>
            </w:r>
            <w:r w:rsidRPr="008B51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 конкурса: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выявление, поддержка и стимулирование талантливых исполнителей, владеющих жанром художественного слова.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школьном этапе принимали участие  14 учеников с 5-9 класс. Победители школьного этапа: </w:t>
            </w:r>
            <w:proofErr w:type="spellStart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Абдулкадырова</w:t>
            </w:r>
            <w:proofErr w:type="spellEnd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Патимат</w:t>
            </w:r>
            <w:proofErr w:type="spellEnd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,Лисицкая Дарья- 5 «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а» </w:t>
            </w:r>
            <w:proofErr w:type="spellStart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Астафурова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Дарья – 6 «</w:t>
            </w:r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А» </w:t>
            </w:r>
            <w:proofErr w:type="spellStart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8B51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B51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На муниципальном этапе принимали участие </w:t>
            </w:r>
            <w:proofErr w:type="spellStart"/>
            <w:r w:rsidRPr="008B51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Абдулкадырова</w:t>
            </w:r>
            <w:proofErr w:type="spellEnd"/>
            <w:r w:rsidRPr="008B51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П., Лисицкая Дарья, которым были вручены грамоты за яркое и проникновенное исполнение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B5196" w:rsidRDefault="008B5196" w:rsidP="00E82870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400300" cy="2743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1997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34192" r="31243" b="34746"/>
                          <a:stretch/>
                        </pic:blipFill>
                        <pic:spPr bwMode="auto">
                          <a:xfrm>
                            <a:off x="0" y="0"/>
                            <a:ext cx="2418272" cy="276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067050" cy="26860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1998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2" t="37114" r="26341" b="35413"/>
                          <a:stretch/>
                        </pic:blipFill>
                        <pic:spPr bwMode="auto">
                          <a:xfrm>
                            <a:off x="0" y="0"/>
                            <a:ext cx="306705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5FE0" w:rsidRDefault="00F422A6" w:rsidP="00E82870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lastRenderedPageBreak/>
              <w:t xml:space="preserve">                          </w:t>
            </w:r>
            <w:r w:rsidR="002A76B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DB0F4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</w:t>
            </w:r>
            <w:r w:rsidR="002A76BA" w:rsidRPr="002A76B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Дистанционные Олимпиады</w:t>
            </w:r>
            <w:r w:rsidR="009D390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и конкурсы</w:t>
            </w:r>
          </w:p>
          <w:p w:rsidR="009D3906" w:rsidRPr="00F422A6" w:rsidRDefault="002A76BA" w:rsidP="00E82870">
            <w:pPr>
              <w:pStyle w:val="a4"/>
              <w:numPr>
                <w:ilvl w:val="0"/>
                <w:numId w:val="20"/>
              </w:numPr>
              <w:tabs>
                <w:tab w:val="left" w:pos="2700"/>
              </w:tabs>
              <w:rPr>
                <w:rFonts w:eastAsiaTheme="minorHAnsi"/>
              </w:rPr>
            </w:pPr>
            <w:r w:rsidRPr="009D3906">
              <w:rPr>
                <w:rFonts w:eastAsiaTheme="minorHAnsi"/>
                <w:b/>
                <w:lang w:val="en-US"/>
              </w:rPr>
              <w:t>VI</w:t>
            </w:r>
            <w:r w:rsidRPr="009D3906">
              <w:rPr>
                <w:rFonts w:eastAsiaTheme="minorHAnsi"/>
                <w:b/>
              </w:rPr>
              <w:t xml:space="preserve"> Всероссийская предметная олимпиада, организованная</w:t>
            </w:r>
            <w:r w:rsidRPr="009D3906">
              <w:rPr>
                <w:rFonts w:eastAsiaTheme="minorHAnsi"/>
              </w:rPr>
              <w:t xml:space="preserve"> </w:t>
            </w:r>
            <w:r w:rsidRPr="009D3906">
              <w:rPr>
                <w:rFonts w:eastAsiaTheme="minorHAnsi"/>
                <w:b/>
              </w:rPr>
              <w:t xml:space="preserve">Центром выявления и поддержки одаренных детей и талантливой молодежи.  </w:t>
            </w:r>
            <w:r w:rsidR="009D3906" w:rsidRPr="009D3906">
              <w:rPr>
                <w:rFonts w:eastAsiaTheme="minorHAnsi"/>
                <w:b/>
              </w:rPr>
              <w:t xml:space="preserve">Г. Бийск. </w:t>
            </w:r>
            <w:r w:rsidR="005D0DA9">
              <w:rPr>
                <w:rFonts w:eastAsiaTheme="minorHAnsi"/>
                <w:b/>
              </w:rPr>
              <w:t xml:space="preserve"> </w:t>
            </w:r>
            <w:r w:rsidR="005D0DA9">
              <w:rPr>
                <w:rFonts w:eastAsiaTheme="minorHAnsi"/>
              </w:rPr>
              <w:t xml:space="preserve">; </w:t>
            </w:r>
            <w:proofErr w:type="spellStart"/>
            <w:r w:rsidR="009D3906" w:rsidRPr="00F422A6">
              <w:rPr>
                <w:rFonts w:eastAsiaTheme="minorHAnsi"/>
              </w:rPr>
              <w:t>Рахматулаева</w:t>
            </w:r>
            <w:proofErr w:type="spellEnd"/>
            <w:r w:rsidR="009D3906" w:rsidRPr="00F422A6">
              <w:rPr>
                <w:rFonts w:eastAsiaTheme="minorHAnsi"/>
              </w:rPr>
              <w:t xml:space="preserve"> Диана </w:t>
            </w:r>
            <w:r w:rsidR="005D0DA9">
              <w:rPr>
                <w:rFonts w:eastAsiaTheme="minorHAnsi"/>
              </w:rPr>
              <w:t xml:space="preserve"> 11 «А»</w:t>
            </w:r>
            <w:r w:rsidR="009D3906" w:rsidRPr="00F422A6">
              <w:rPr>
                <w:rFonts w:eastAsiaTheme="minorHAnsi"/>
              </w:rPr>
              <w:t>-1 место (История)</w:t>
            </w:r>
            <w:r w:rsidRPr="00F422A6">
              <w:rPr>
                <w:rFonts w:eastAsiaTheme="minorHAnsi"/>
              </w:rPr>
              <w:t xml:space="preserve">  </w:t>
            </w:r>
            <w:r w:rsidR="009D3906" w:rsidRPr="00F422A6">
              <w:rPr>
                <w:rFonts w:eastAsiaTheme="minorHAnsi"/>
              </w:rPr>
              <w:t xml:space="preserve">и Давудова </w:t>
            </w:r>
            <w:proofErr w:type="spellStart"/>
            <w:r w:rsidR="009D3906" w:rsidRPr="00F422A6">
              <w:rPr>
                <w:rFonts w:eastAsiaTheme="minorHAnsi"/>
              </w:rPr>
              <w:t>Патимат</w:t>
            </w:r>
            <w:proofErr w:type="spellEnd"/>
            <w:r w:rsidR="009D3906" w:rsidRPr="00F422A6">
              <w:rPr>
                <w:rFonts w:eastAsiaTheme="minorHAnsi"/>
              </w:rPr>
              <w:t xml:space="preserve"> </w:t>
            </w:r>
            <w:r w:rsidR="005D0DA9">
              <w:rPr>
                <w:rFonts w:eastAsiaTheme="minorHAnsi"/>
              </w:rPr>
              <w:t xml:space="preserve"> 11 «В»</w:t>
            </w:r>
            <w:r w:rsidR="009D3906" w:rsidRPr="00F422A6">
              <w:rPr>
                <w:rFonts w:eastAsiaTheme="minorHAnsi"/>
              </w:rPr>
              <w:t>-1 место ( обществознание)</w:t>
            </w:r>
            <w:r w:rsidR="005D0DA9">
              <w:rPr>
                <w:rFonts w:eastAsiaTheme="minorHAnsi"/>
              </w:rPr>
              <w:t xml:space="preserve">, Омаров Магомед-3 место( русский язык), Халилов </w:t>
            </w:r>
            <w:proofErr w:type="spellStart"/>
            <w:r w:rsidR="005D0DA9">
              <w:rPr>
                <w:rFonts w:eastAsiaTheme="minorHAnsi"/>
              </w:rPr>
              <w:t>Хабибула</w:t>
            </w:r>
            <w:proofErr w:type="spellEnd"/>
            <w:r w:rsidR="005D0DA9">
              <w:rPr>
                <w:rFonts w:eastAsiaTheme="minorHAnsi"/>
              </w:rPr>
              <w:t xml:space="preserve">- 2 место( русский язык), Гаджиева </w:t>
            </w:r>
            <w:proofErr w:type="spellStart"/>
            <w:r w:rsidR="005D0DA9">
              <w:rPr>
                <w:rFonts w:eastAsiaTheme="minorHAnsi"/>
              </w:rPr>
              <w:t>Шуайнат</w:t>
            </w:r>
            <w:proofErr w:type="spellEnd"/>
            <w:r w:rsidR="005D0DA9">
              <w:rPr>
                <w:rFonts w:eastAsiaTheme="minorHAnsi"/>
              </w:rPr>
              <w:t>- 2 место ( биология).</w:t>
            </w:r>
          </w:p>
          <w:p w:rsidR="009D3906" w:rsidRPr="00F422A6" w:rsidRDefault="009D3906" w:rsidP="00E82870">
            <w:pPr>
              <w:pStyle w:val="a4"/>
              <w:numPr>
                <w:ilvl w:val="0"/>
                <w:numId w:val="20"/>
              </w:numPr>
              <w:tabs>
                <w:tab w:val="left" w:pos="2700"/>
              </w:tabs>
              <w:rPr>
                <w:rFonts w:eastAsiaTheme="minorHAnsi"/>
                <w:b/>
              </w:rPr>
            </w:pPr>
            <w:r w:rsidRPr="00F422A6">
              <w:rPr>
                <w:rFonts w:eastAsiaTheme="minorHAnsi"/>
                <w:b/>
              </w:rPr>
              <w:t xml:space="preserve">Олимпиада « </w:t>
            </w:r>
            <w:proofErr w:type="spellStart"/>
            <w:r w:rsidRPr="00F422A6">
              <w:rPr>
                <w:rFonts w:eastAsiaTheme="minorHAnsi"/>
                <w:b/>
              </w:rPr>
              <w:t>Олимпусик</w:t>
            </w:r>
            <w:proofErr w:type="spellEnd"/>
            <w:r w:rsidRPr="00F422A6">
              <w:rPr>
                <w:rFonts w:eastAsiaTheme="minorHAnsi"/>
                <w:b/>
              </w:rPr>
              <w:t xml:space="preserve">» г. Калининград, для учащихся начальной школы. </w:t>
            </w:r>
            <w:r w:rsidRPr="00F422A6">
              <w:rPr>
                <w:rFonts w:eastAsiaTheme="minorHAnsi"/>
              </w:rPr>
              <w:t xml:space="preserve">Участники 21., из них 2 призера: </w:t>
            </w:r>
            <w:proofErr w:type="spellStart"/>
            <w:r w:rsidRPr="00F422A6">
              <w:rPr>
                <w:rFonts w:eastAsiaTheme="minorHAnsi"/>
              </w:rPr>
              <w:t>Шамхалов</w:t>
            </w:r>
            <w:proofErr w:type="spellEnd"/>
            <w:r w:rsidRPr="00F422A6">
              <w:rPr>
                <w:rFonts w:eastAsiaTheme="minorHAnsi"/>
              </w:rPr>
              <w:t xml:space="preserve"> Магомед и Магомедов Магомед, учащиеся 4-х классов                                                                  </w:t>
            </w:r>
          </w:p>
          <w:p w:rsidR="00F422A6" w:rsidRDefault="009D3906" w:rsidP="00E82870">
            <w:pPr>
              <w:tabs>
                <w:tab w:val="left" w:pos="2700"/>
              </w:tabs>
              <w:rPr>
                <w:rFonts w:eastAsiaTheme="minorHAnsi"/>
                <w:noProof/>
              </w:rPr>
            </w:pPr>
            <w:r w:rsidRPr="009D3906">
              <w:rPr>
                <w:rFonts w:eastAsiaTheme="minorHAnsi"/>
                <w:b/>
              </w:rPr>
              <w:t xml:space="preserve">     </w:t>
            </w:r>
          </w:p>
          <w:p w:rsidR="00F422A6" w:rsidRPr="00F422A6" w:rsidRDefault="009D3906" w:rsidP="00E82870">
            <w:pPr>
              <w:tabs>
                <w:tab w:val="left" w:pos="2700"/>
              </w:tabs>
              <w:rPr>
                <w:rFonts w:eastAsiaTheme="minorHAnsi"/>
                <w:b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>
                  <wp:extent cx="3068955" cy="2532228"/>
                  <wp:effectExtent l="0" t="266700" r="0" b="2495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199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86768" cy="254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76BA" w:rsidRPr="009D3906">
              <w:rPr>
                <w:rFonts w:eastAsiaTheme="minorHAnsi"/>
                <w:b/>
              </w:rPr>
              <w:t xml:space="preserve">  </w:t>
            </w:r>
            <w:r>
              <w:rPr>
                <w:rFonts w:eastAsiaTheme="minorHAnsi"/>
                <w:b/>
                <w:noProof/>
              </w:rPr>
              <w:drawing>
                <wp:inline distT="0" distB="0" distL="0" distR="0">
                  <wp:extent cx="2886075" cy="26873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31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574" cy="269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22A6">
              <w:rPr>
                <w:rFonts w:eastAsiaTheme="minorHAnsi"/>
                <w:b/>
              </w:rPr>
              <w:t xml:space="preserve">         </w:t>
            </w:r>
          </w:p>
          <w:p w:rsidR="00BD4C14" w:rsidRDefault="00BD4C14" w:rsidP="00E82870">
            <w:pPr>
              <w:pStyle w:val="a4"/>
              <w:rPr>
                <w:rFonts w:eastAsiaTheme="minorHAnsi"/>
              </w:rPr>
            </w:pPr>
          </w:p>
          <w:p w:rsidR="002A76BA" w:rsidRPr="00BD4C14" w:rsidRDefault="00BD4C14" w:rsidP="00E82870">
            <w:pPr>
              <w:pStyle w:val="a4"/>
              <w:numPr>
                <w:ilvl w:val="0"/>
                <w:numId w:val="20"/>
              </w:numPr>
              <w:rPr>
                <w:rFonts w:eastAsiaTheme="minorHAnsi"/>
              </w:rPr>
            </w:pPr>
            <w:r w:rsidRPr="00BD4C14">
              <w:rPr>
                <w:rFonts w:eastAsiaTheme="minorHAnsi"/>
              </w:rPr>
              <w:t xml:space="preserve">Участие в международном литературном конкурсе « Купель» 2015-16 . Ученица 11 «В» класса- </w:t>
            </w:r>
            <w:proofErr w:type="spellStart"/>
            <w:r w:rsidRPr="00BD4C14">
              <w:rPr>
                <w:rFonts w:eastAsiaTheme="minorHAnsi"/>
              </w:rPr>
              <w:t>Аршаева</w:t>
            </w:r>
            <w:proofErr w:type="spellEnd"/>
            <w:r w:rsidRPr="00BD4C14">
              <w:rPr>
                <w:rFonts w:eastAsiaTheme="minorHAnsi"/>
              </w:rPr>
              <w:t xml:space="preserve"> Саида с стихотворением, собственного сочинения « Мой Дагестан» ( </w:t>
            </w:r>
            <w:r w:rsidR="004A742F">
              <w:rPr>
                <w:rFonts w:eastAsiaTheme="minorHAnsi"/>
              </w:rPr>
              <w:t xml:space="preserve"> </w:t>
            </w:r>
            <w:r w:rsidRPr="00BD4C14">
              <w:rPr>
                <w:rFonts w:eastAsiaTheme="minorHAnsi"/>
              </w:rPr>
              <w:t>учитель</w:t>
            </w:r>
            <w:r w:rsidR="004A742F">
              <w:rPr>
                <w:rFonts w:eastAsiaTheme="minorHAnsi"/>
              </w:rPr>
              <w:t xml:space="preserve"> </w:t>
            </w:r>
            <w:r w:rsidRPr="00BD4C14">
              <w:rPr>
                <w:rFonts w:eastAsiaTheme="minorHAnsi"/>
              </w:rPr>
              <w:t>- Захарова Н.И.)</w:t>
            </w:r>
          </w:p>
          <w:p w:rsidR="002A76BA" w:rsidRDefault="00BD4C14" w:rsidP="00E82870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                                  </w:t>
            </w:r>
            <w:r w:rsidR="009D3906">
              <w:rPr>
                <w:rFonts w:ascii="Times New Roman" w:hAnsi="Times New Roman" w:cs="Times New Roman"/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856230" cy="281573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611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26" r="231" b="21581"/>
                          <a:stretch/>
                        </pic:blipFill>
                        <pic:spPr bwMode="auto">
                          <a:xfrm>
                            <a:off x="0" y="0"/>
                            <a:ext cx="2900125" cy="285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5196" w:rsidRDefault="008B5196" w:rsidP="00F920F5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9D5FE0" w:rsidRPr="008B5196" w:rsidRDefault="009D5FE0" w:rsidP="004A742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519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Школьная конференция проектно-исследовательских работ «</w:t>
            </w:r>
            <w:r w:rsidR="004A742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8B519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Мой первый шаг в науку</w:t>
            </w:r>
            <w:r w:rsidR="004A742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8B519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C34B67" w:rsidRPr="00C34B67" w:rsidRDefault="009D5FE0" w:rsidP="00E828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C34B67" w:rsidRPr="00C34B67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планом работы школы с одаренными и способными учащимися традиционно прошла  </w:t>
            </w:r>
            <w:r w:rsidR="00C34B67" w:rsidRPr="00C34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Школьная конференция про</w:t>
            </w:r>
            <w:r w:rsidR="004A742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ектно-исследовательских работ             «</w:t>
            </w:r>
            <w:r w:rsidR="00C34B67" w:rsidRPr="00C34B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Мой первый шаг в науку»</w:t>
            </w:r>
            <w:r w:rsidR="00C34B67" w:rsidRPr="00C34B67">
              <w:rPr>
                <w:rFonts w:ascii="Times New Roman" w:hAnsi="Times New Roman" w:cs="Times New Roman"/>
                <w:sz w:val="24"/>
                <w:szCs w:val="24"/>
              </w:rPr>
              <w:t xml:space="preserve">  где  приняли участие ученики </w:t>
            </w:r>
            <w:r w:rsidR="00C34B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34B67" w:rsidRPr="00C34B6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C34B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4B67" w:rsidRPr="00C34B67">
              <w:rPr>
                <w:rFonts w:ascii="Times New Roman" w:hAnsi="Times New Roman" w:cs="Times New Roman"/>
                <w:sz w:val="24"/>
                <w:szCs w:val="24"/>
              </w:rPr>
              <w:t>-х классов.  На конференцию представлено  13 исследовательских работ, выполненных учащимися, разнообразных по тематике и исполнению</w:t>
            </w:r>
            <w:r w:rsidR="00C34B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369E" w:rsidRPr="00C34B67" w:rsidRDefault="0071369E" w:rsidP="00E8287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</w:pPr>
            <w:r w:rsidRPr="00C34B67">
              <w:rPr>
                <w:rFonts w:ascii="Times New Roman" w:eastAsia="Symbol" w:hAnsi="Times New Roman" w:cs="Times New Roman"/>
                <w:b/>
                <w:color w:val="000000"/>
                <w:sz w:val="24"/>
                <w:szCs w:val="24"/>
              </w:rPr>
              <w:t>Цели и задачи конференции:</w:t>
            </w:r>
          </w:p>
          <w:p w:rsidR="0071369E" w:rsidRPr="00B279E5" w:rsidRDefault="0071369E" w:rsidP="00E82870">
            <w:pPr>
              <w:pStyle w:val="a4"/>
              <w:numPr>
                <w:ilvl w:val="0"/>
                <w:numId w:val="20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9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интеллектуального творчества учащихся, привлечение их к учебно-исследовательской деятельности;</w:t>
            </w:r>
          </w:p>
          <w:p w:rsidR="0071369E" w:rsidRPr="00B279E5" w:rsidRDefault="0071369E" w:rsidP="00E82870">
            <w:pPr>
              <w:pStyle w:val="a4"/>
              <w:numPr>
                <w:ilvl w:val="0"/>
                <w:numId w:val="20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9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выявление способных и одаренных учащихся в различных отраслях знаний, оказание им поддержки;</w:t>
            </w:r>
          </w:p>
          <w:p w:rsidR="0071369E" w:rsidRPr="00B279E5" w:rsidRDefault="0071369E" w:rsidP="00E82870">
            <w:pPr>
              <w:pStyle w:val="a4"/>
              <w:numPr>
                <w:ilvl w:val="0"/>
                <w:numId w:val="20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79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демонстрация и пропаганда лучших достижений учащихся, опыта работы учителя по организации учебной и поисково-исследовательской деятельности;</w:t>
            </w:r>
          </w:p>
          <w:p w:rsidR="0071369E" w:rsidRPr="00B279E5" w:rsidRDefault="0071369E" w:rsidP="00E82870">
            <w:pPr>
              <w:pStyle w:val="a5"/>
              <w:rPr>
                <w:sz w:val="24"/>
                <w:szCs w:val="24"/>
              </w:rPr>
            </w:pPr>
            <w:r w:rsidRPr="00B279E5">
              <w:rPr>
                <w:sz w:val="24"/>
                <w:szCs w:val="24"/>
              </w:rPr>
              <w:t xml:space="preserve">       Её  организованной работе предшествовала большая исследовательская деятельность школьников и их научных руководителей - учителей нашего образовательного учреждения. Работа всех секций проходила в творческой, доброжелательной обстановке, в атмосфере взаимопонимания и сотрудничества.</w:t>
            </w:r>
          </w:p>
          <w:p w:rsidR="0071369E" w:rsidRPr="009D5FE0" w:rsidRDefault="0071369E" w:rsidP="00E82870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D5FE0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По решению жюри:</w:t>
            </w:r>
            <w:r w:rsidR="0097421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71369E" w:rsidRPr="00B279E5" w:rsidRDefault="0071369E" w:rsidP="00E82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4214">
              <w:rPr>
                <w:rFonts w:ascii="Times New Roman" w:hAnsi="Times New Roman" w:cs="Times New Roman"/>
                <w:b/>
                <w:sz w:val="24"/>
                <w:szCs w:val="24"/>
              </w:rPr>
              <w:t>Лучшие проектные работы года:</w:t>
            </w:r>
            <w:r w:rsidR="0097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4214">
              <w:rPr>
                <w:rFonts w:ascii="Times New Roman" w:hAnsi="Times New Roman" w:cs="Times New Roman"/>
                <w:sz w:val="24"/>
                <w:szCs w:val="24"/>
              </w:rPr>
              <w:t>Ахмедовой Розы ученицы 7 «А» кл</w:t>
            </w:r>
            <w:r w:rsidR="00815CBC">
              <w:rPr>
                <w:rFonts w:ascii="Times New Roman" w:hAnsi="Times New Roman" w:cs="Times New Roman"/>
                <w:sz w:val="24"/>
                <w:szCs w:val="24"/>
              </w:rPr>
              <w:t>-1 место</w:t>
            </w: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>, учени</w:t>
            </w:r>
            <w:r w:rsidR="00974214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 w:rsidR="0097421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742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 xml:space="preserve"> класса </w:t>
            </w:r>
            <w:proofErr w:type="spellStart"/>
            <w:r w:rsidR="00974214">
              <w:rPr>
                <w:rFonts w:ascii="Times New Roman" w:hAnsi="Times New Roman" w:cs="Times New Roman"/>
                <w:sz w:val="24"/>
                <w:szCs w:val="24"/>
              </w:rPr>
              <w:t>Ашаханова</w:t>
            </w:r>
            <w:proofErr w:type="spellEnd"/>
            <w:r w:rsidR="0097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742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920F5">
              <w:rPr>
                <w:rFonts w:ascii="Times New Roman" w:hAnsi="Times New Roman" w:cs="Times New Roman"/>
                <w:sz w:val="24"/>
                <w:szCs w:val="24"/>
              </w:rPr>
              <w:t>аадулы</w:t>
            </w:r>
            <w:proofErr w:type="spellEnd"/>
            <w:r w:rsidR="00815CBC">
              <w:rPr>
                <w:rFonts w:ascii="Times New Roman" w:hAnsi="Times New Roman" w:cs="Times New Roman"/>
                <w:sz w:val="24"/>
                <w:szCs w:val="24"/>
              </w:rPr>
              <w:t>- 2 место</w:t>
            </w:r>
            <w:r w:rsidR="00F920F5">
              <w:rPr>
                <w:rFonts w:ascii="Times New Roman" w:hAnsi="Times New Roman" w:cs="Times New Roman"/>
                <w:sz w:val="24"/>
                <w:szCs w:val="24"/>
              </w:rPr>
              <w:t xml:space="preserve">, Абдурахмановой </w:t>
            </w:r>
            <w:proofErr w:type="spellStart"/>
            <w:r w:rsidR="00F920F5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="00F920F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74214">
              <w:rPr>
                <w:rFonts w:ascii="Times New Roman" w:hAnsi="Times New Roman" w:cs="Times New Roman"/>
                <w:sz w:val="24"/>
                <w:szCs w:val="24"/>
              </w:rPr>
              <w:t xml:space="preserve"> ученицы 8 «Б» класса</w:t>
            </w:r>
            <w:r w:rsidR="00815CBC">
              <w:rPr>
                <w:rFonts w:ascii="Times New Roman" w:hAnsi="Times New Roman" w:cs="Times New Roman"/>
                <w:sz w:val="24"/>
                <w:szCs w:val="24"/>
              </w:rPr>
              <w:t>- 3 место</w:t>
            </w:r>
            <w:r w:rsidR="009742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D4C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 xml:space="preserve">Именно в этих работах были соблюдены все критерии. Это и оригинальность проблемы, и ее решение, практическая значимость работы и актуальность проблемы. </w:t>
            </w:r>
          </w:p>
          <w:p w:rsidR="00F920F5" w:rsidRPr="00792808" w:rsidRDefault="0071369E" w:rsidP="00E828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>Большой интерес к научно-практической конференции проявили учащиеся начальной школы. Дети очень серьезно отнеслись каждый к своей теме. Каждая тема оригинальна и актуальна. Особо хочется выделить работ</w:t>
            </w:r>
            <w:r w:rsidR="00974214">
              <w:rPr>
                <w:rFonts w:ascii="Times New Roman" w:hAnsi="Times New Roman" w:cs="Times New Roman"/>
                <w:sz w:val="24"/>
                <w:szCs w:val="24"/>
              </w:rPr>
              <w:t xml:space="preserve">ы: </w:t>
            </w:r>
            <w:proofErr w:type="spellStart"/>
            <w:r w:rsidR="00974214">
              <w:rPr>
                <w:rFonts w:ascii="Times New Roman" w:hAnsi="Times New Roman" w:cs="Times New Roman"/>
                <w:sz w:val="24"/>
                <w:szCs w:val="24"/>
              </w:rPr>
              <w:t>Шамсулвараевой</w:t>
            </w:r>
            <w:proofErr w:type="spellEnd"/>
            <w:r w:rsidR="00974214">
              <w:rPr>
                <w:rFonts w:ascii="Times New Roman" w:hAnsi="Times New Roman" w:cs="Times New Roman"/>
                <w:sz w:val="24"/>
                <w:szCs w:val="24"/>
              </w:rPr>
              <w:t xml:space="preserve"> Алины, </w:t>
            </w:r>
            <w:proofErr w:type="spellStart"/>
            <w:r w:rsidR="00974214">
              <w:rPr>
                <w:rFonts w:ascii="Times New Roman" w:hAnsi="Times New Roman" w:cs="Times New Roman"/>
                <w:sz w:val="24"/>
                <w:szCs w:val="24"/>
              </w:rPr>
              <w:t>Эмировой</w:t>
            </w:r>
            <w:proofErr w:type="spellEnd"/>
            <w:r w:rsidR="00974214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Елизаветы, </w:t>
            </w:r>
            <w:proofErr w:type="spellStart"/>
            <w:r w:rsidR="00974214">
              <w:rPr>
                <w:rFonts w:ascii="Times New Roman" w:hAnsi="Times New Roman" w:cs="Times New Roman"/>
                <w:sz w:val="24"/>
                <w:szCs w:val="24"/>
              </w:rPr>
              <w:t>Шамхалова</w:t>
            </w:r>
            <w:proofErr w:type="spellEnd"/>
            <w:r w:rsidR="00974214">
              <w:rPr>
                <w:rFonts w:ascii="Times New Roman" w:hAnsi="Times New Roman" w:cs="Times New Roman"/>
                <w:sz w:val="24"/>
                <w:szCs w:val="24"/>
              </w:rPr>
              <w:t xml:space="preserve"> Магомеда.</w:t>
            </w:r>
          </w:p>
          <w:p w:rsidR="00BD4C14" w:rsidRPr="00F422A6" w:rsidRDefault="00BD4C14" w:rsidP="00E8287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A6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Победителей наградили дипломами 1,2,3 степени и ценными призами, всех остальных участников грамотами, а учителей-наставников-благодарностями.</w:t>
            </w:r>
          </w:p>
          <w:p w:rsidR="00C34B67" w:rsidRDefault="00974214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33090" cy="2171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35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137" cy="217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714625" cy="22383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33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62" b="4855"/>
                          <a:stretch/>
                        </pic:blipFill>
                        <pic:spPr bwMode="auto">
                          <a:xfrm>
                            <a:off x="0" y="0"/>
                            <a:ext cx="2715013" cy="223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4B67" w:rsidRDefault="00C34B67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4B67" w:rsidRDefault="00C34B67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43AC" w:rsidRPr="002F2D5B" w:rsidRDefault="008B5196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="004A74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</w:t>
            </w:r>
            <w:r w:rsidR="002F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2F2D5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97125" cy="137127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45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36" cy="138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0F5" w:rsidRDefault="00F920F5" w:rsidP="00E82870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143AC" w:rsidRPr="00815CBC" w:rsidRDefault="00DB0F48" w:rsidP="00E82870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15CB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Участие учащихся МКОУ « </w:t>
            </w:r>
            <w:proofErr w:type="spellStart"/>
            <w:r w:rsidRPr="00815CB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Кочубейская</w:t>
            </w:r>
            <w:proofErr w:type="spellEnd"/>
            <w:r w:rsidRPr="00815CB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СОШ №1» в течении 2015-2016 учебного года в различных конкурсах:</w:t>
            </w:r>
          </w:p>
          <w:p w:rsidR="00DB0F48" w:rsidRDefault="00DB0F48" w:rsidP="00E828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B0F48" w:rsidRPr="00DB0F48" w:rsidRDefault="00DB0F48" w:rsidP="00E82870">
            <w:pPr>
              <w:pStyle w:val="a4"/>
              <w:numPr>
                <w:ilvl w:val="0"/>
                <w:numId w:val="20"/>
              </w:num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B0F48">
              <w:rPr>
                <w:rFonts w:ascii="Times New Roman" w:hAnsi="Times New Roman"/>
              </w:rPr>
              <w:t xml:space="preserve">Конкурс исследовательских работ на английском языке. </w:t>
            </w:r>
            <w:proofErr w:type="spellStart"/>
            <w:r w:rsidRPr="00DB0F48">
              <w:rPr>
                <w:rFonts w:ascii="Times New Roman" w:hAnsi="Times New Roman"/>
                <w:b/>
              </w:rPr>
              <w:t>Чмуль</w:t>
            </w:r>
            <w:proofErr w:type="spellEnd"/>
            <w:r w:rsidRPr="00DB0F48">
              <w:rPr>
                <w:rFonts w:ascii="Times New Roman" w:hAnsi="Times New Roman"/>
                <w:b/>
              </w:rPr>
              <w:t xml:space="preserve"> Ангелина</w:t>
            </w:r>
            <w:r>
              <w:rPr>
                <w:rFonts w:ascii="Times New Roman" w:hAnsi="Times New Roman"/>
                <w:b/>
              </w:rPr>
              <w:t xml:space="preserve">- 9 «В» </w:t>
            </w:r>
            <w:proofErr w:type="spellStart"/>
            <w:r>
              <w:rPr>
                <w:rFonts w:ascii="Times New Roman" w:hAnsi="Times New Roman"/>
                <w:b/>
              </w:rPr>
              <w:t>кл</w:t>
            </w:r>
            <w:proofErr w:type="spellEnd"/>
            <w:r>
              <w:rPr>
                <w:rFonts w:ascii="Times New Roman" w:hAnsi="Times New Roman"/>
                <w:b/>
              </w:rPr>
              <w:t xml:space="preserve">.                        </w:t>
            </w:r>
            <w:r w:rsidRPr="00DB0F48">
              <w:rPr>
                <w:rFonts w:ascii="Times New Roman" w:hAnsi="Times New Roman"/>
              </w:rPr>
              <w:t xml:space="preserve">( </w:t>
            </w:r>
            <w:r w:rsidRPr="00DB0F48">
              <w:rPr>
                <w:rFonts w:ascii="Times New Roman" w:hAnsi="Times New Roman"/>
                <w:b/>
              </w:rPr>
              <w:t>1 место – муниципальный этап</w:t>
            </w:r>
            <w:r w:rsidRPr="00DB0F48">
              <w:rPr>
                <w:rFonts w:ascii="Times New Roman" w:hAnsi="Times New Roman"/>
              </w:rPr>
              <w:t>)</w:t>
            </w:r>
          </w:p>
          <w:p w:rsidR="00DB0F48" w:rsidRPr="00DB0F48" w:rsidRDefault="00DB0F48" w:rsidP="00E82870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Всеросийский</w:t>
            </w:r>
            <w:proofErr w:type="spellEnd"/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конкурс сочинений ( учащиеся 5- 8 классов</w:t>
            </w:r>
            <w:r w:rsidRP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  <w:r w:rsid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="00306E56" w:rsidRP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участники)</w:t>
            </w:r>
          </w:p>
          <w:p w:rsidR="00DB0F48" w:rsidRPr="00DB0F48" w:rsidRDefault="00DB0F48" w:rsidP="00E82870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Республиканский </w:t>
            </w:r>
            <w:r w:rsidR="00306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 Исследовательских работ  «</w:t>
            </w:r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Казаки на Кавказе» </w:t>
            </w:r>
            <w:proofErr w:type="spellStart"/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Обыденникова</w:t>
            </w:r>
            <w:proofErr w:type="spellEnd"/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Карина</w:t>
            </w:r>
            <w:r w:rsidRP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306E56" w:rsidRP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( участник)</w:t>
            </w:r>
          </w:p>
          <w:p w:rsidR="00DB0F48" w:rsidRPr="00DB0F48" w:rsidRDefault="00DB0F48" w:rsidP="00E82870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Республиканский конкурс </w:t>
            </w:r>
            <w:r w:rsidR="00306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 И гордо реет Флаг державный». </w:t>
            </w:r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Микаилов</w:t>
            </w:r>
            <w:proofErr w:type="spellEnd"/>
            <w:r w:rsidRP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Шахназар</w:t>
            </w:r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с авторским </w:t>
            </w:r>
            <w:proofErr w:type="spellStart"/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стихотворением.и</w:t>
            </w:r>
            <w:proofErr w:type="spellEnd"/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Алисултанов</w:t>
            </w:r>
            <w:proofErr w:type="spellEnd"/>
            <w:r w:rsid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Аб</w:t>
            </w:r>
            <w:r w:rsidRP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дулхалик</w:t>
            </w:r>
            <w:proofErr w:type="spellEnd"/>
            <w:r w:rsidR="00306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подделкой «</w:t>
            </w:r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815C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имволика Р.Ф»- </w:t>
            </w:r>
            <w:r w:rsid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 место- муниципальный этап)</w:t>
            </w:r>
          </w:p>
          <w:p w:rsidR="00DB0F48" w:rsidRPr="00306E56" w:rsidRDefault="00DB0F48" w:rsidP="00E82870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Республиканский конкурс рисунков «Нет вредным привычкам»</w:t>
            </w:r>
            <w:r w:rsidR="00306E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B0F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Гитиномагомедова</w:t>
            </w:r>
            <w:proofErr w:type="spellEnd"/>
            <w:r w:rsid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Амина 5 «в» </w:t>
            </w:r>
            <w:proofErr w:type="spellStart"/>
            <w:r w:rsid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="00306E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 ( 2 место-муниципальный этап)</w:t>
            </w:r>
          </w:p>
          <w:p w:rsidR="00306E56" w:rsidRPr="00306E56" w:rsidRDefault="00306E56" w:rsidP="00E82870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06E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Республиканский фестиваль « Дни славянской письменности в России» </w:t>
            </w:r>
            <w:proofErr w:type="spellStart"/>
            <w:r w:rsidRPr="00306E5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Висханова</w:t>
            </w:r>
            <w:proofErr w:type="spellEnd"/>
            <w:r w:rsidRPr="00306E5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Заира- 8 «А»</w:t>
            </w:r>
            <w:r w:rsidRPr="00306E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06E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306E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Авторским стихотворением « Моя Россия»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06E5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( участник)</w:t>
            </w:r>
          </w:p>
          <w:p w:rsidR="00306E56" w:rsidRPr="00656545" w:rsidRDefault="00306E56" w:rsidP="00E82870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06E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Республиканский конкурс « Дагестан- страна гор». Сочинение – </w:t>
            </w:r>
            <w:proofErr w:type="spellStart"/>
            <w:r w:rsidRPr="00306E5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Свистунова</w:t>
            </w:r>
            <w:proofErr w:type="spellEnd"/>
            <w:r w:rsidRPr="00306E5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Любовь</w:t>
            </w:r>
            <w:r w:rsidRPr="00306E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</w:t>
            </w:r>
            <w:r w:rsidRPr="00306E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10 «А» </w:t>
            </w:r>
            <w:proofErr w:type="spellStart"/>
            <w:r w:rsidRPr="00306E5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306E56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.(участник)</w:t>
            </w:r>
          </w:p>
          <w:p w:rsidR="00656545" w:rsidRDefault="00656545" w:rsidP="00E82870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565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Республиканская выставка-конкурс работ по технологии.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565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Волкова Карина-10 «Б» </w:t>
            </w:r>
            <w:proofErr w:type="spellStart"/>
            <w:r w:rsidRPr="006565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15CB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(результаты не объявлены)</w:t>
            </w:r>
            <w:r w:rsidR="00C21A5B" w:rsidRPr="00815CB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;</w:t>
            </w:r>
          </w:p>
          <w:p w:rsidR="00C21A5B" w:rsidRPr="00C21A5B" w:rsidRDefault="00C21A5B" w:rsidP="00815CBC">
            <w:pPr>
              <w:pStyle w:val="a4"/>
              <w:numPr>
                <w:ilvl w:val="0"/>
                <w:numId w:val="20"/>
              </w:numPr>
              <w:shd w:val="clear" w:color="auto" w:fill="FFFFFF"/>
              <w:spacing w:before="30" w:after="3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C21A5B">
              <w:rPr>
                <w:rFonts w:ascii="Times New Roman" w:hAnsi="Times New Roman"/>
                <w:sz w:val="24"/>
                <w:szCs w:val="24"/>
              </w:rPr>
              <w:t>Республиканский конкурс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1A5B">
              <w:rPr>
                <w:rFonts w:ascii="Times New Roman" w:hAnsi="Times New Roman"/>
                <w:bCs/>
                <w:sz w:val="24"/>
                <w:szCs w:val="24"/>
              </w:rPr>
              <w:t>«Работа образовательных учреждений по профилактике наркомании, преступности и    безнадзорности детей и подростков»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Проект «Зло, которое можно победить» </w:t>
            </w:r>
            <w:r w:rsidRPr="00C21A5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Абдуразакова </w:t>
            </w:r>
            <w:proofErr w:type="spellStart"/>
            <w:r w:rsidRPr="00C21A5B">
              <w:rPr>
                <w:rFonts w:ascii="Times New Roman" w:hAnsi="Times New Roman"/>
                <w:b/>
                <w:bCs/>
                <w:sz w:val="24"/>
                <w:szCs w:val="24"/>
              </w:rPr>
              <w:t>Аминат</w:t>
            </w:r>
            <w:proofErr w:type="spellEnd"/>
            <w:r w:rsidRPr="00C21A5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9 «В»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C21A5B">
              <w:rPr>
                <w:rFonts w:ascii="Times New Roman" w:hAnsi="Times New Roman"/>
                <w:b/>
                <w:bCs/>
                <w:sz w:val="24"/>
                <w:szCs w:val="24"/>
              </w:rPr>
              <w:t>(участник)</w:t>
            </w:r>
          </w:p>
          <w:p w:rsidR="00C21A5B" w:rsidRPr="00C21A5B" w:rsidRDefault="00C21A5B" w:rsidP="00C21A5B">
            <w:pPr>
              <w:pStyle w:val="a4"/>
              <w:shd w:val="clear" w:color="auto" w:fill="FFFFFF"/>
              <w:spacing w:before="30" w:after="3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DB0F48" w:rsidRDefault="00DB0F48" w:rsidP="00E82870">
            <w:pPr>
              <w:pStyle w:val="a4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06E56" w:rsidRPr="00815CBC" w:rsidRDefault="00792808" w:rsidP="00E8287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Очень много</w:t>
            </w:r>
            <w:r w:rsidR="00306E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учащихся в нашей школе, имеющих спортивную одаренность: </w:t>
            </w:r>
            <w:r w:rsidR="00815CB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</w:t>
            </w:r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Ахмедов </w:t>
            </w:r>
            <w:proofErr w:type="spellStart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>Бадави</w:t>
            </w:r>
            <w:proofErr w:type="spellEnd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>Афризанов</w:t>
            </w:r>
            <w:proofErr w:type="spellEnd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Руслан, Мартыненко Олег, </w:t>
            </w:r>
            <w:proofErr w:type="spellStart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>Гусятникова</w:t>
            </w:r>
            <w:proofErr w:type="spellEnd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Виктория, </w:t>
            </w:r>
            <w:proofErr w:type="spellStart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>Алиомаров</w:t>
            </w:r>
            <w:proofErr w:type="spellEnd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15CBC">
              <w:rPr>
                <w:rFonts w:ascii="Times New Roman" w:eastAsia="Times New Roman" w:hAnsi="Times New Roman"/>
                <w:sz w:val="24"/>
                <w:szCs w:val="24"/>
              </w:rPr>
              <w:t>Гасан,</w:t>
            </w:r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>Муртазалиева</w:t>
            </w:r>
            <w:proofErr w:type="spellEnd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>Диана,Расулов</w:t>
            </w:r>
            <w:proofErr w:type="spellEnd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Мустафа и многие </w:t>
            </w:r>
            <w:proofErr w:type="spellStart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>др.,которые</w:t>
            </w:r>
            <w:proofErr w:type="spellEnd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принесли в копилку нашей школы очень много наград в различных соревнованиях: «</w:t>
            </w:r>
            <w:proofErr w:type="spellStart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>Презедентские</w:t>
            </w:r>
            <w:proofErr w:type="spellEnd"/>
            <w:r w:rsidR="00C21A5B" w:rsidRPr="00815CBC">
              <w:rPr>
                <w:rFonts w:ascii="Times New Roman" w:eastAsia="Times New Roman" w:hAnsi="Times New Roman"/>
                <w:sz w:val="24"/>
                <w:szCs w:val="24"/>
              </w:rPr>
              <w:t xml:space="preserve"> состязания», турниры по шашкам, соревнования по волейболу, баскетболу, футболу, призовые места как индивидуальные, так и командные.</w:t>
            </w:r>
          </w:p>
          <w:p w:rsidR="00DB0F48" w:rsidRDefault="00DB0F48" w:rsidP="00E82870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B5216" w:rsidRPr="00BD4C14" w:rsidRDefault="003B5216" w:rsidP="00E82870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D4C1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Выводы: </w:t>
            </w:r>
          </w:p>
          <w:p w:rsidR="003B5216" w:rsidRPr="00B279E5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в школе в системе организована и ведется работа с одаренными детьми;</w:t>
            </w:r>
          </w:p>
          <w:p w:rsidR="003B5216" w:rsidRPr="00B279E5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используются активные формы организации работы;</w:t>
            </w:r>
          </w:p>
          <w:p w:rsidR="003B5216" w:rsidRPr="00B279E5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увеличилось количество участников  мероприятий, конкурсов;</w:t>
            </w:r>
          </w:p>
          <w:p w:rsidR="003B5216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недостаточно ведется исследовательская работа  одаренными детьми по химии, физической культуре, технологии. </w:t>
            </w:r>
          </w:p>
          <w:p w:rsidR="00815CBC" w:rsidRPr="00B279E5" w:rsidRDefault="00815CBC" w:rsidP="00815CBC">
            <w:pPr>
              <w:tabs>
                <w:tab w:val="left" w:pos="360"/>
              </w:tabs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5216" w:rsidRPr="00BD4C14" w:rsidRDefault="003B5216" w:rsidP="00E82870">
            <w:pPr>
              <w:tabs>
                <w:tab w:val="left" w:pos="360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21A5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Рекомендации</w:t>
            </w:r>
            <w:r w:rsidRPr="00BD4C1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:</w:t>
            </w:r>
          </w:p>
          <w:p w:rsidR="003B5216" w:rsidRPr="00B279E5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индивидуальную работу с учащимися с высокой мотивацией к учёбе.</w:t>
            </w:r>
          </w:p>
          <w:p w:rsidR="003B5216" w:rsidRPr="00B279E5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Систематизировать работу по созданию и обновлению банка данных одарённых детей.</w:t>
            </w:r>
          </w:p>
          <w:p w:rsidR="003B5216" w:rsidRPr="00B279E5" w:rsidRDefault="003B5216" w:rsidP="00E82870">
            <w:pPr>
              <w:numPr>
                <w:ilvl w:val="0"/>
                <w:numId w:val="20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Активизировать работу молодых и вновь прибывших педагогов с одарёнными детьми.</w:t>
            </w:r>
          </w:p>
          <w:p w:rsidR="00F422A6" w:rsidRDefault="00F422A6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i/>
                <w:color w:val="FF0000"/>
                <w:sz w:val="28"/>
                <w:szCs w:val="28"/>
              </w:rPr>
            </w:pPr>
          </w:p>
          <w:p w:rsidR="00F422A6" w:rsidRDefault="00F422A6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i/>
                <w:color w:val="FF0000"/>
                <w:sz w:val="28"/>
                <w:szCs w:val="28"/>
              </w:rPr>
            </w:pPr>
          </w:p>
          <w:p w:rsidR="00F422A6" w:rsidRDefault="00F422A6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i/>
                <w:color w:val="FF0000"/>
                <w:sz w:val="28"/>
                <w:szCs w:val="28"/>
              </w:rPr>
            </w:pPr>
          </w:p>
          <w:p w:rsidR="00F422A6" w:rsidRDefault="00F422A6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i/>
                <w:color w:val="FF0000"/>
                <w:sz w:val="28"/>
                <w:szCs w:val="28"/>
              </w:rPr>
            </w:pPr>
          </w:p>
          <w:p w:rsidR="00F422A6" w:rsidRDefault="00F422A6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i/>
                <w:color w:val="FF0000"/>
                <w:sz w:val="28"/>
                <w:szCs w:val="28"/>
              </w:rPr>
            </w:pPr>
          </w:p>
          <w:p w:rsidR="00C21A5B" w:rsidRDefault="00C21A5B" w:rsidP="00815CBC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i/>
                <w:color w:val="FF0000"/>
                <w:sz w:val="28"/>
                <w:szCs w:val="28"/>
              </w:rPr>
            </w:pPr>
          </w:p>
          <w:p w:rsidR="00815CBC" w:rsidRDefault="00815CBC" w:rsidP="00815CBC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i/>
                <w:color w:val="FF0000"/>
                <w:sz w:val="28"/>
                <w:szCs w:val="28"/>
              </w:rPr>
            </w:pPr>
          </w:p>
          <w:p w:rsidR="00815CBC" w:rsidRPr="00815CBC" w:rsidRDefault="00815CBC" w:rsidP="00815CBC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i/>
                <w:color w:val="FF0000"/>
                <w:sz w:val="28"/>
                <w:szCs w:val="28"/>
              </w:rPr>
            </w:pPr>
          </w:p>
          <w:p w:rsidR="00C21A5B" w:rsidRPr="00B279E5" w:rsidRDefault="00C21A5B" w:rsidP="00C21A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 w:rsidRPr="00B27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 методической работы педагогического коллектива по реализации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плана методической работы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год, 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можно оценить положительно. Активность учителей возрастает. </w:t>
            </w:r>
          </w:p>
          <w:p w:rsidR="00C21A5B" w:rsidRPr="00B279E5" w:rsidRDefault="00C21A5B" w:rsidP="00C21A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работает МО начальных классов, гуманитарного цикла, математического и естественного цикла. Кроме открытых уроков администрацией школы посещаются уроки в рабочем порядке по плану  </w:t>
            </w:r>
            <w:proofErr w:type="spellStart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контроля, посещение уроков молодых специалистов наставниками, руководителями МО.</w:t>
            </w:r>
            <w:r w:rsidRPr="00B279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</w:t>
            </w:r>
            <w:r w:rsidRPr="00B279E5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овышается профессиональный уровень учительского коллектива.</w:t>
            </w:r>
          </w:p>
          <w:p w:rsidR="00C21A5B" w:rsidRPr="00C21A5B" w:rsidRDefault="00C21A5B" w:rsidP="00C21A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 xml:space="preserve">Работа  над данной методической  темой школы способствовала созданию условий для  реализации доступности,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  эффективности образования, </w:t>
            </w: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способствующих    развитию и саморазвитию нравственной, гармоничной, физически здоровой личности, 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к творчеству и  </w:t>
            </w:r>
            <w:r w:rsidRPr="00B279E5">
              <w:rPr>
                <w:rFonts w:ascii="Times New Roman" w:hAnsi="Times New Roman" w:cs="Times New Roman"/>
                <w:sz w:val="24"/>
                <w:szCs w:val="24"/>
              </w:rPr>
              <w:t>самоопределению.</w:t>
            </w:r>
          </w:p>
          <w:p w:rsidR="000E649C" w:rsidRDefault="00C21A5B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B279E5" w:rsidRPr="000E649C">
              <w:rPr>
                <w:b/>
                <w:i/>
                <w:color w:val="FF0000"/>
                <w:sz w:val="28"/>
                <w:szCs w:val="28"/>
              </w:rPr>
              <w:t xml:space="preserve">Исходя из вышеизложенного в следующем учебном году </w:t>
            </w:r>
            <w:r w:rsidR="00B279E5" w:rsidRPr="000E649C">
              <w:rPr>
                <w:b/>
                <w:bCs/>
                <w:i/>
                <w:color w:val="FF0000"/>
                <w:sz w:val="28"/>
                <w:szCs w:val="28"/>
              </w:rPr>
              <w:t>необходимо:</w:t>
            </w:r>
          </w:p>
          <w:p w:rsidR="00657DAA" w:rsidRPr="000E649C" w:rsidRDefault="00657DAA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bCs/>
                <w:i/>
                <w:color w:val="FF0000"/>
                <w:sz w:val="28"/>
                <w:szCs w:val="28"/>
              </w:rPr>
            </w:pPr>
          </w:p>
          <w:p w:rsidR="00B279E5" w:rsidRPr="00B279E5" w:rsidRDefault="000E649C" w:rsidP="00E82870">
            <w:pPr>
              <w:pStyle w:val="a3"/>
              <w:tabs>
                <w:tab w:val="left" w:pos="720"/>
              </w:tabs>
              <w:spacing w:before="0" w:after="0"/>
              <w:ind w:right="57"/>
              <w:rPr>
                <w:b/>
                <w:bCs/>
              </w:rPr>
            </w:pPr>
            <w:r w:rsidRPr="000E649C">
              <w:rPr>
                <w:noProof/>
                <w:lang w:eastAsia="ru-RU"/>
              </w:rPr>
              <w:drawing>
                <wp:inline distT="0" distB="0" distL="0" distR="0" wp14:anchorId="228BEA9C" wp14:editId="6CB42FFF">
                  <wp:extent cx="6067425" cy="3686175"/>
                  <wp:effectExtent l="0" t="0" r="0" b="0"/>
                  <wp:docPr id="1" name="Рисунок 1" descr="C:\Users\05\Desktop\slajd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5\Desktop\slajd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266" cy="369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2A6" w:rsidRDefault="00F422A6" w:rsidP="00E82870">
            <w:pPr>
              <w:pStyle w:val="a7"/>
              <w:shd w:val="clear" w:color="auto" w:fill="FFFFFF"/>
              <w:spacing w:line="276" w:lineRule="auto"/>
              <w:ind w:right="176"/>
              <w:jc w:val="both"/>
              <w:rPr>
                <w:rFonts w:cs="Times New Roman"/>
                <w:kern w:val="0"/>
                <w:sz w:val="24"/>
                <w:szCs w:val="24"/>
              </w:rPr>
            </w:pPr>
          </w:p>
          <w:p w:rsidR="00270FEE" w:rsidRPr="00F422A6" w:rsidRDefault="00F422A6" w:rsidP="00E82870">
            <w:pPr>
              <w:pStyle w:val="a7"/>
              <w:shd w:val="clear" w:color="auto" w:fill="FFFFFF"/>
              <w:spacing w:line="276" w:lineRule="auto"/>
              <w:ind w:right="176"/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kern w:val="0"/>
                <w:sz w:val="24"/>
                <w:szCs w:val="24"/>
              </w:rPr>
              <w:t xml:space="preserve">           </w:t>
            </w:r>
            <w:r w:rsidR="00270FEE" w:rsidRPr="00F422A6">
              <w:rPr>
                <w:sz w:val="24"/>
                <w:szCs w:val="24"/>
              </w:rPr>
              <w:t xml:space="preserve">Важным элементом совершенствования методической работы школы является активизация педагогической деятельности каждого преподавателя: стремление изучать новые образовательные концепции, применять их на практике, адекватно оценивать результаты своей работы и использовать их в научно-методических изысканиях. </w:t>
            </w:r>
          </w:p>
          <w:p w:rsidR="00C34B67" w:rsidRPr="00F422A6" w:rsidRDefault="00270FEE" w:rsidP="00E82870">
            <w:pPr>
              <w:pStyle w:val="a7"/>
              <w:shd w:val="clear" w:color="auto" w:fill="FFFFFF"/>
              <w:spacing w:line="276" w:lineRule="auto"/>
              <w:ind w:right="176"/>
              <w:jc w:val="both"/>
              <w:rPr>
                <w:sz w:val="24"/>
                <w:szCs w:val="24"/>
              </w:rPr>
            </w:pPr>
            <w:r w:rsidRPr="00F422A6">
              <w:rPr>
                <w:sz w:val="24"/>
                <w:szCs w:val="24"/>
              </w:rPr>
              <w:t>Задача администрации школы состоит в поддержке работы преподавателей (с учетом психолого-педагогических аспектов воспитания и образования), стимулировании творческих поисков каждого, направленных на совершенствование существующе</w:t>
            </w:r>
            <w:r w:rsidR="00F422A6">
              <w:rPr>
                <w:sz w:val="24"/>
                <w:szCs w:val="24"/>
              </w:rPr>
              <w:t>й образовательной программы и–</w:t>
            </w:r>
            <w:r w:rsidRPr="00F422A6">
              <w:rPr>
                <w:sz w:val="24"/>
                <w:szCs w:val="24"/>
              </w:rPr>
              <w:t>как результат – способствующих профессиональному росту преподавательского состава и повышению уровня предоставляемой образовательной услуги.</w:t>
            </w:r>
          </w:p>
          <w:p w:rsidR="00B279E5" w:rsidRPr="002A0B3B" w:rsidRDefault="00B279E5" w:rsidP="00E828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422A6" w:rsidRDefault="00C21A5B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</w:t>
      </w:r>
      <w:r w:rsidR="00F42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</w:p>
    <w:p w:rsidR="00EE5494" w:rsidRPr="00B279E5" w:rsidRDefault="00F422A6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="00EE5494" w:rsidRPr="00B27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Зам. директо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 по учебно-методической работе___________________</w:t>
      </w:r>
      <w:r w:rsidR="00EE5494" w:rsidRPr="00B27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143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Мазаева К. М.</w:t>
      </w:r>
      <w:r w:rsidR="00EE5494" w:rsidRPr="00B279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EE5494" w:rsidRPr="00B279E5" w:rsidRDefault="00EE5494" w:rsidP="00EE549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E5494" w:rsidRPr="002A0B3B" w:rsidRDefault="00EE5494" w:rsidP="002A0B3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EE5494" w:rsidRPr="002A0B3B" w:rsidSect="00A17F02">
      <w:pgSz w:w="11906" w:h="16838"/>
      <w:pgMar w:top="720" w:right="720" w:bottom="720" w:left="720" w:header="708" w:footer="708" w:gutter="0"/>
      <w:pgBorders w:offsetFrom="page">
        <w:top w:val="outset" w:sz="6" w:space="24" w:color="FF0000"/>
        <w:left w:val="outset" w:sz="6" w:space="24" w:color="FF0000"/>
        <w:bottom w:val="inset" w:sz="6" w:space="24" w:color="FF0000"/>
        <w:right w:val="inset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C332D4"/>
    <w:multiLevelType w:val="hybridMultilevel"/>
    <w:tmpl w:val="39FCE8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F24BD"/>
    <w:multiLevelType w:val="multilevel"/>
    <w:tmpl w:val="ADF4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E5844"/>
    <w:multiLevelType w:val="hybridMultilevel"/>
    <w:tmpl w:val="054467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F2CE3"/>
    <w:multiLevelType w:val="hybridMultilevel"/>
    <w:tmpl w:val="62E69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F7F2A"/>
    <w:multiLevelType w:val="hybridMultilevel"/>
    <w:tmpl w:val="9C5E6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777C0"/>
    <w:multiLevelType w:val="hybridMultilevel"/>
    <w:tmpl w:val="905A5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62630"/>
    <w:multiLevelType w:val="hybridMultilevel"/>
    <w:tmpl w:val="322ACAD6"/>
    <w:lvl w:ilvl="0" w:tplc="5C2801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22EE8"/>
    <w:multiLevelType w:val="hybridMultilevel"/>
    <w:tmpl w:val="5DBC5B4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577569DF"/>
    <w:multiLevelType w:val="hybridMultilevel"/>
    <w:tmpl w:val="CD3AA970"/>
    <w:lvl w:ilvl="0" w:tplc="D0AAA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712616"/>
    <w:multiLevelType w:val="hybridMultilevel"/>
    <w:tmpl w:val="C3A2C906"/>
    <w:lvl w:ilvl="0" w:tplc="04190009">
      <w:start w:val="1"/>
      <w:numFmt w:val="bullet"/>
      <w:lvlText w:val=""/>
      <w:lvlJc w:val="left"/>
      <w:pPr>
        <w:ind w:left="5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3" w15:restartNumberingAfterBreak="0">
    <w:nsid w:val="5DBD6079"/>
    <w:multiLevelType w:val="hybridMultilevel"/>
    <w:tmpl w:val="5F5EF160"/>
    <w:lvl w:ilvl="0" w:tplc="8C90D83A">
      <w:start w:val="1"/>
      <w:numFmt w:val="bullet"/>
      <w:lvlText w:val=""/>
      <w:lvlJc w:val="left"/>
      <w:pPr>
        <w:tabs>
          <w:tab w:val="num" w:pos="510"/>
        </w:tabs>
        <w:ind w:left="510" w:hanging="39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666C95"/>
    <w:multiLevelType w:val="hybridMultilevel"/>
    <w:tmpl w:val="882EE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1E6E9D"/>
    <w:multiLevelType w:val="hybridMultilevel"/>
    <w:tmpl w:val="B6AC6C0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697A445F"/>
    <w:multiLevelType w:val="hybridMultilevel"/>
    <w:tmpl w:val="7C74D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933BF"/>
    <w:multiLevelType w:val="hybridMultilevel"/>
    <w:tmpl w:val="67D2449E"/>
    <w:lvl w:ilvl="0" w:tplc="94C24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2" w:tplc="04190005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</w:rPr>
    </w:lvl>
    <w:lvl w:ilvl="3" w:tplc="04190001">
      <w:start w:val="1"/>
      <w:numFmt w:val="decimal"/>
      <w:lvlText w:val="%4)"/>
      <w:lvlJc w:val="left"/>
      <w:pPr>
        <w:tabs>
          <w:tab w:val="num" w:pos="3060"/>
        </w:tabs>
        <w:ind w:left="30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6270FA"/>
    <w:multiLevelType w:val="multilevel"/>
    <w:tmpl w:val="D4C8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1339CA"/>
    <w:multiLevelType w:val="hybridMultilevel"/>
    <w:tmpl w:val="84148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C61EF"/>
    <w:multiLevelType w:val="hybridMultilevel"/>
    <w:tmpl w:val="C38C6AFE"/>
    <w:lvl w:ilvl="0" w:tplc="F196B7E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8"/>
  </w:num>
  <w:num w:numId="5">
    <w:abstractNumId w:val="20"/>
  </w:num>
  <w:num w:numId="6">
    <w:abstractNumId w:val="12"/>
  </w:num>
  <w:num w:numId="7">
    <w:abstractNumId w:val="8"/>
  </w:num>
  <w:num w:numId="8">
    <w:abstractNumId w:val="4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9"/>
  </w:num>
  <w:num w:numId="14">
    <w:abstractNumId w:val="16"/>
  </w:num>
  <w:num w:numId="15">
    <w:abstractNumId w:val="7"/>
  </w:num>
  <w:num w:numId="16">
    <w:abstractNumId w:val="10"/>
  </w:num>
  <w:num w:numId="17">
    <w:abstractNumId w:val="3"/>
  </w:num>
  <w:num w:numId="18">
    <w:abstractNumId w:val="5"/>
  </w:num>
  <w:num w:numId="19">
    <w:abstractNumId w:val="6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15091"/>
    <w:rsid w:val="00042205"/>
    <w:rsid w:val="000540E0"/>
    <w:rsid w:val="00077D3D"/>
    <w:rsid w:val="00080584"/>
    <w:rsid w:val="000D2775"/>
    <w:rsid w:val="000E649C"/>
    <w:rsid w:val="00102D49"/>
    <w:rsid w:val="001121C5"/>
    <w:rsid w:val="00130A68"/>
    <w:rsid w:val="00130C95"/>
    <w:rsid w:val="00155F08"/>
    <w:rsid w:val="00170B30"/>
    <w:rsid w:val="001B2B35"/>
    <w:rsid w:val="001F58A0"/>
    <w:rsid w:val="001F5BA5"/>
    <w:rsid w:val="002040FD"/>
    <w:rsid w:val="00270FEE"/>
    <w:rsid w:val="002A0B3B"/>
    <w:rsid w:val="002A76BA"/>
    <w:rsid w:val="002E1B14"/>
    <w:rsid w:val="002F2D5B"/>
    <w:rsid w:val="00306E56"/>
    <w:rsid w:val="00322EC4"/>
    <w:rsid w:val="00331A8A"/>
    <w:rsid w:val="00370212"/>
    <w:rsid w:val="00371E26"/>
    <w:rsid w:val="003829BE"/>
    <w:rsid w:val="00391290"/>
    <w:rsid w:val="003B5216"/>
    <w:rsid w:val="00434E7F"/>
    <w:rsid w:val="0049014C"/>
    <w:rsid w:val="004A742F"/>
    <w:rsid w:val="004C07FC"/>
    <w:rsid w:val="004D5286"/>
    <w:rsid w:val="00515091"/>
    <w:rsid w:val="005740D5"/>
    <w:rsid w:val="00575124"/>
    <w:rsid w:val="005919C9"/>
    <w:rsid w:val="005A6CE6"/>
    <w:rsid w:val="005D0DA9"/>
    <w:rsid w:val="005D7545"/>
    <w:rsid w:val="00643B5F"/>
    <w:rsid w:val="00647BC2"/>
    <w:rsid w:val="00656545"/>
    <w:rsid w:val="00657DAA"/>
    <w:rsid w:val="006612F9"/>
    <w:rsid w:val="0071369E"/>
    <w:rsid w:val="007300A1"/>
    <w:rsid w:val="00781750"/>
    <w:rsid w:val="00792808"/>
    <w:rsid w:val="007940C2"/>
    <w:rsid w:val="00815CBC"/>
    <w:rsid w:val="00887AD8"/>
    <w:rsid w:val="008B5196"/>
    <w:rsid w:val="00903871"/>
    <w:rsid w:val="0091154D"/>
    <w:rsid w:val="00974214"/>
    <w:rsid w:val="00987C4D"/>
    <w:rsid w:val="009C6606"/>
    <w:rsid w:val="009D3906"/>
    <w:rsid w:val="009D5FE0"/>
    <w:rsid w:val="00A17F02"/>
    <w:rsid w:val="00A50764"/>
    <w:rsid w:val="00A92A16"/>
    <w:rsid w:val="00B25802"/>
    <w:rsid w:val="00B279E5"/>
    <w:rsid w:val="00B359A9"/>
    <w:rsid w:val="00B92CB9"/>
    <w:rsid w:val="00BB0792"/>
    <w:rsid w:val="00BC3609"/>
    <w:rsid w:val="00BD4C14"/>
    <w:rsid w:val="00C0451C"/>
    <w:rsid w:val="00C143AC"/>
    <w:rsid w:val="00C21A5B"/>
    <w:rsid w:val="00C34B67"/>
    <w:rsid w:val="00C519B8"/>
    <w:rsid w:val="00C65E3F"/>
    <w:rsid w:val="00CB4C1C"/>
    <w:rsid w:val="00D618D3"/>
    <w:rsid w:val="00D6370F"/>
    <w:rsid w:val="00D66C72"/>
    <w:rsid w:val="00D866A6"/>
    <w:rsid w:val="00DB0F48"/>
    <w:rsid w:val="00E204A7"/>
    <w:rsid w:val="00E73CFB"/>
    <w:rsid w:val="00E82870"/>
    <w:rsid w:val="00EA0F00"/>
    <w:rsid w:val="00EE5494"/>
    <w:rsid w:val="00F363AF"/>
    <w:rsid w:val="00F422A6"/>
    <w:rsid w:val="00F920F5"/>
    <w:rsid w:val="00FB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ECDB41-CFF5-4AA2-A079-C495983E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15091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3B521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 Spacing"/>
    <w:qFormat/>
    <w:rsid w:val="003B52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estern">
    <w:name w:val="western"/>
    <w:basedOn w:val="a"/>
    <w:rsid w:val="003B5216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highlight">
    <w:name w:val="highlight"/>
    <w:basedOn w:val="a0"/>
    <w:rsid w:val="003B5216"/>
  </w:style>
  <w:style w:type="table" w:styleId="a6">
    <w:name w:val="Table Grid"/>
    <w:basedOn w:val="a1"/>
    <w:uiPriority w:val="39"/>
    <w:rsid w:val="003B52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"/>
    <w:basedOn w:val="a"/>
    <w:link w:val="a8"/>
    <w:rsid w:val="00270FEE"/>
    <w:pPr>
      <w:suppressAutoHyphens/>
      <w:spacing w:after="0" w:line="100" w:lineRule="atLeast"/>
      <w:ind w:right="-908"/>
    </w:pPr>
    <w:rPr>
      <w:rFonts w:ascii="Times New Roman" w:eastAsia="Times New Roman" w:hAnsi="Times New Roman" w:cs="Calibri"/>
      <w:kern w:val="1"/>
      <w:sz w:val="28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270FEE"/>
    <w:rPr>
      <w:rFonts w:ascii="Times New Roman" w:eastAsia="Times New Roman" w:hAnsi="Times New Roman" w:cs="Calibri"/>
      <w:kern w:val="1"/>
      <w:sz w:val="28"/>
      <w:szCs w:val="20"/>
      <w:lang w:eastAsia="ar-SA"/>
    </w:rPr>
  </w:style>
  <w:style w:type="paragraph" w:styleId="a9">
    <w:name w:val="Body Text Indent"/>
    <w:basedOn w:val="a"/>
    <w:link w:val="aa"/>
    <w:rsid w:val="005D754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5D75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6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16</Pages>
  <Words>4339</Words>
  <Characters>24736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05</cp:lastModifiedBy>
  <cp:revision>8</cp:revision>
  <cp:lastPrinted>2012-05-24T15:20:00Z</cp:lastPrinted>
  <dcterms:created xsi:type="dcterms:W3CDTF">2012-05-24T13:15:00Z</dcterms:created>
  <dcterms:modified xsi:type="dcterms:W3CDTF">2016-05-30T18:28:00Z</dcterms:modified>
</cp:coreProperties>
</file>